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before="9" w:beforeLines="0" w:beforeAutospacing="0"/>
        <w:ind w:firstLine="0"/>
        <w:rPr>
          <w:rFonts w:hint="default" w:ascii="Times New Roman" w:hAnsi="Times New Roman"/>
          <w:sz w:val="18"/>
        </w:rPr>
      </w:pPr>
    </w:p>
    <w:tbl>
      <w:tblPr>
        <w:tblStyle w:val="11"/>
        <w:tblW w:w="0" w:type="auto"/>
        <w:jc w:val="left"/>
        <w:tblInd w:w="121" w:type="dxa"/>
        <w:tblBorders>
          <w:top w:val="single" w:color="C7CFD9" w:sz="6" w:space="0"/>
          <w:left w:val="single" w:color="C7CFD9" w:sz="6" w:space="0"/>
          <w:bottom w:val="single" w:color="C7CFD9" w:sz="6" w:space="0"/>
          <w:right w:val="single" w:color="C7CFD9" w:sz="6" w:space="0"/>
          <w:insideH w:val="single" w:color="C7CFD9" w:sz="6" w:space="0"/>
          <w:insideV w:val="single" w:color="C7CF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5274"/>
        <w:gridCol w:w="5272"/>
      </w:tblGrid>
      <w:tr>
        <w:trPr>
          <w:trHeight w:val="615" w:hRule="atLeast"/>
        </w:trPr>
        <w:tc>
          <w:tcPr>
            <w:tcW w:w="10546" w:type="dxa"/>
            <w:gridSpan w:val="2"/>
            <w:shd w:val="clear" w:color="auto" w:fill="F3F6F9"/>
            <w:vAlign w:val="top"/>
          </w:tcPr>
          <w:p>
            <w:pPr>
              <w:pStyle w:val="17"/>
              <w:spacing w:line="363" w:lineRule="exact"/>
              <w:ind w:left="110"/>
              <w:rPr>
                <w:rFonts w:hint="default"/>
                <w:sz w:val="21"/>
              </w:rPr>
            </w:pPr>
            <w:r>
              <w:rPr>
                <w:rFonts w:hint="default"/>
                <w:b w:val="1"/>
                <w:color w:val="233A54"/>
                <w:w w:val="95"/>
                <w:sz w:val="19"/>
              </w:rPr>
              <w:t>私が起業したい事業</w:t>
            </w:r>
            <w:r>
              <w:rPr>
                <w:rFonts w:hint="default"/>
                <w:b w:val="1"/>
                <w:color w:val="233A54"/>
                <w:w w:val="80"/>
                <w:sz w:val="19"/>
              </w:rPr>
              <w:t>：</w:t>
            </w:r>
            <w:r>
              <w:rPr>
                <w:rFonts w:hint="default"/>
                <w:b w:val="1"/>
                <w:color w:val="233A54"/>
                <w:spacing w:val="75"/>
                <w:w w:val="150"/>
                <w:sz w:val="19"/>
              </w:rPr>
              <w:t xml:space="preserve">   </w:t>
            </w:r>
            <w:r>
              <w:rPr>
                <w:rFonts w:hint="default"/>
                <w:color w:val="333333"/>
                <w:spacing w:val="-2"/>
                <w:w w:val="95"/>
                <w:sz w:val="21"/>
              </w:rPr>
              <w:t>＿＿＿＿＿＿＿＿＿＿＿＿＿＿＿＿＿＿＿＿＿＿＿＿＿＿＿＿＿＿＿＿＿＿＿＿</w:t>
            </w:r>
          </w:p>
          <w:p>
            <w:pPr>
              <w:pStyle w:val="17"/>
              <w:spacing w:before="2" w:beforeLines="0" w:beforeAutospacing="0" w:line="229" w:lineRule="exact"/>
              <w:ind w:left="110"/>
              <w:rPr>
                <w:rFonts w:hint="default"/>
                <w:sz w:val="15"/>
              </w:rPr>
            </w:pPr>
            <w:r>
              <w:rPr>
                <w:rFonts w:hint="default"/>
                <w:color w:val="667388"/>
                <w:w w:val="95"/>
                <w:sz w:val="15"/>
              </w:rPr>
              <w:t>書き方例</w:t>
            </w:r>
            <w:r>
              <w:rPr>
                <w:rFonts w:hint="default"/>
                <w:color w:val="667388"/>
                <w:w w:val="60"/>
                <w:sz w:val="15"/>
              </w:rPr>
              <w:t>：</w:t>
            </w:r>
            <w:r>
              <w:rPr>
                <w:rFonts w:hint="default"/>
                <w:color w:val="667388"/>
                <w:spacing w:val="72"/>
                <w:w w:val="150"/>
                <w:sz w:val="15"/>
              </w:rPr>
              <w:t xml:space="preserve">  </w:t>
            </w:r>
            <w:r>
              <w:rPr>
                <w:rFonts w:hint="default"/>
                <w:color w:val="667388"/>
                <w:w w:val="95"/>
                <w:sz w:val="15"/>
              </w:rPr>
              <w:t>喫茶店／移動販売／子ども向け英語教室／地元野菜を使った惣菜店</w:t>
            </w:r>
            <w:r>
              <w:rPr>
                <w:rFonts w:hint="default"/>
                <w:color w:val="667388"/>
                <w:spacing w:val="49"/>
                <w:sz w:val="15"/>
              </w:rPr>
              <w:t xml:space="preserve"> </w:t>
            </w:r>
            <w:r>
              <w:rPr>
                <w:rFonts w:hint="default"/>
                <w:color w:val="667388"/>
                <w:spacing w:val="-5"/>
                <w:w w:val="95"/>
                <w:sz w:val="15"/>
              </w:rPr>
              <w:t>など</w:t>
            </w:r>
          </w:p>
        </w:tc>
      </w:tr>
      <w:tr>
        <w:trPr>
          <w:trHeight w:val="3230" w:hRule="atLeast"/>
        </w:trPr>
        <w:tc>
          <w:tcPr>
            <w:tcW w:w="5274" w:type="dxa"/>
            <w:shd w:val="clear" w:color="auto" w:fill="E9F0F8"/>
            <w:vAlign w:val="top"/>
          </w:tcPr>
          <w:p>
            <w:pPr>
              <w:pStyle w:val="17"/>
              <w:tabs>
                <w:tab w:val="left" w:leader="none" w:pos="1065"/>
              </w:tabs>
              <w:spacing w:line="381" w:lineRule="exact"/>
              <w:ind w:left="110"/>
              <w:rPr>
                <w:rFonts w:hint="default"/>
                <w:b w:val="1"/>
                <w:sz w:val="22"/>
              </w:rPr>
            </w:pPr>
            <w:r>
              <w:rPr>
                <w:rFonts w:hint="default"/>
                <w:b w:val="1"/>
                <w:color w:val="121F33"/>
                <w:sz w:val="22"/>
              </w:rPr>
              <w:t>STEP</w:t>
            </w:r>
            <w:r>
              <w:rPr>
                <w:rFonts w:hint="default"/>
                <w:b w:val="1"/>
                <w:color w:val="121F33"/>
                <w:spacing w:val="-3"/>
                <w:sz w:val="22"/>
              </w:rPr>
              <w:t xml:space="preserve"> </w:t>
            </w:r>
            <w:r>
              <w:rPr>
                <w:rFonts w:hint="default"/>
                <w:b w:val="1"/>
                <w:color w:val="121F33"/>
                <w:spacing w:val="-10"/>
                <w:sz w:val="22"/>
              </w:rPr>
              <w:t>1</w:t>
            </w:r>
            <w:r>
              <w:rPr>
                <w:rFonts w:hint="default"/>
                <w:b w:val="1"/>
                <w:color w:val="121F33"/>
                <w:sz w:val="22"/>
              </w:rPr>
              <w:tab/>
            </w:r>
            <w:r>
              <w:rPr>
                <w:rFonts w:hint="default"/>
                <w:b w:val="1"/>
                <w:color w:val="121F33"/>
                <w:spacing w:val="-4"/>
                <w:sz w:val="22"/>
              </w:rPr>
              <w:t>原点を思い出す</w:t>
            </w:r>
          </w:p>
          <w:p>
            <w:pPr>
              <w:pStyle w:val="17"/>
              <w:spacing w:before="1" w:beforeLines="0" w:beforeAutospacing="0"/>
              <w:ind w:left="110"/>
              <w:rPr>
                <w:rFonts w:hint="default"/>
                <w:sz w:val="16"/>
              </w:rPr>
            </w:pPr>
            <w:r>
              <w:rPr>
                <w:rFonts w:hint="default"/>
                <w:color w:val="4B5A6B"/>
                <w:w w:val="95"/>
                <w:sz w:val="16"/>
              </w:rPr>
              <w:t>事業を始めたいと思った最初の気持ちを出します</w:t>
            </w:r>
            <w:r>
              <w:rPr>
                <w:rFonts w:hint="default"/>
                <w:color w:val="4B5A6B"/>
                <w:spacing w:val="-10"/>
                <w:w w:val="70"/>
                <w:sz w:val="16"/>
              </w:rPr>
              <w:t>。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20" w:beforeLines="0" w:beforeAutospacing="0" w:after="0" w:afterLines="0" w:afterAutospacing="0" w:line="303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なぜ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52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この事業を始めたいと思ったのですか？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5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最初に</w:t>
            </w: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7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これをやりたい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53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と思ったきっかけは何ですか？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20" w:beforeLines="0" w:beforeAutospacing="0" w:after="0" w:afterLines="0" w:afterAutospacing="0" w:line="199" w:lineRule="auto"/>
              <w:ind w:left="110" w:right="210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これまでの経験の中で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この事業につながっていることは何で</w:t>
            </w:r>
            <w:r>
              <w:rPr>
                <w:rFonts w:hint="default"/>
                <w:color w:val="101010"/>
                <w:spacing w:val="-4"/>
                <w:sz w:val="17"/>
              </w:rPr>
              <w:t>すか？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4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誰かに言われた一言や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78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忘れられない出来事はありますか？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5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75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これは自分がやるしかない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57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と思った瞬間はありますか？</w:t>
            </w:r>
          </w:p>
          <w:p>
            <w:pPr>
              <w:pStyle w:val="17"/>
              <w:numPr>
                <w:ilvl w:val="0"/>
                <w:numId w:val="1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303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この事業を考えると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61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少し熱くなるテーマは何ですか？</w:t>
            </w:r>
          </w:p>
        </w:tc>
        <w:tc>
          <w:tcPr>
            <w:tcW w:w="5272" w:type="dxa"/>
            <w:shd w:val="clear" w:color="auto" w:fill="FFF7EE"/>
            <w:vAlign w:val="top"/>
          </w:tcPr>
          <w:p>
            <w:pPr>
              <w:pStyle w:val="17"/>
              <w:tabs>
                <w:tab w:val="left" w:leader="none" w:pos="1064"/>
              </w:tabs>
              <w:spacing w:line="381" w:lineRule="exact"/>
              <w:rPr>
                <w:rFonts w:hint="default"/>
                <w:b w:val="1"/>
                <w:sz w:val="22"/>
              </w:rPr>
            </w:pPr>
            <w:r>
              <w:rPr>
                <w:rFonts w:hint="default"/>
                <w:b w:val="1"/>
                <w:color w:val="121F33"/>
                <w:sz w:val="22"/>
              </w:rPr>
              <w:t>STEP</w:t>
            </w:r>
            <w:r>
              <w:rPr>
                <w:rFonts w:hint="default"/>
                <w:b w:val="1"/>
                <w:color w:val="121F33"/>
                <w:spacing w:val="-3"/>
                <w:sz w:val="22"/>
              </w:rPr>
              <w:t xml:space="preserve"> </w:t>
            </w:r>
            <w:r>
              <w:rPr>
                <w:rFonts w:hint="default"/>
                <w:b w:val="1"/>
                <w:color w:val="121F33"/>
                <w:spacing w:val="-10"/>
                <w:sz w:val="22"/>
              </w:rPr>
              <w:t>2</w:t>
            </w:r>
            <w:r>
              <w:rPr>
                <w:rFonts w:hint="default"/>
                <w:b w:val="1"/>
                <w:color w:val="121F33"/>
                <w:sz w:val="22"/>
              </w:rPr>
              <w:tab/>
            </w:r>
            <w:r>
              <w:rPr>
                <w:rFonts w:hint="default"/>
                <w:b w:val="1"/>
                <w:color w:val="121F33"/>
                <w:spacing w:val="4"/>
                <w:w w:val="95"/>
                <w:sz w:val="22"/>
              </w:rPr>
              <w:t>違和感</w:t>
            </w:r>
            <w:r>
              <w:rPr>
                <w:rFonts w:hint="default"/>
                <w:b w:val="1"/>
                <w:color w:val="121F33"/>
                <w:w w:val="90"/>
                <w:sz w:val="22"/>
              </w:rPr>
              <w:t>・</w:t>
            </w:r>
            <w:r>
              <w:rPr>
                <w:rFonts w:hint="default"/>
                <w:b w:val="1"/>
                <w:color w:val="121F33"/>
                <w:spacing w:val="71"/>
                <w:sz w:val="22"/>
              </w:rPr>
              <w:t xml:space="preserve"> </w:t>
            </w:r>
            <w:r>
              <w:rPr>
                <w:rFonts w:hint="default"/>
                <w:b w:val="1"/>
                <w:color w:val="121F33"/>
                <w:spacing w:val="-2"/>
                <w:w w:val="95"/>
                <w:sz w:val="22"/>
              </w:rPr>
              <w:t>もったいないを掘る</w:t>
            </w:r>
          </w:p>
          <w:p>
            <w:pPr>
              <w:pStyle w:val="17"/>
              <w:spacing w:before="1" w:beforeLines="0" w:beforeAutospacing="0"/>
              <w:rPr>
                <w:rFonts w:hint="default"/>
                <w:sz w:val="16"/>
              </w:rPr>
            </w:pPr>
            <w:r>
              <w:rPr>
                <w:rFonts w:hint="default"/>
                <w:color w:val="4B5A6B"/>
                <w:w w:val="95"/>
                <w:sz w:val="16"/>
              </w:rPr>
              <w:t>怒り</w:t>
            </w:r>
            <w:r>
              <w:rPr>
                <w:rFonts w:hint="default"/>
                <w:color w:val="4B5A6B"/>
                <w:w w:val="70"/>
                <w:sz w:val="16"/>
              </w:rPr>
              <w:t>・</w:t>
            </w:r>
            <w:r>
              <w:rPr>
                <w:rFonts w:hint="default"/>
                <w:color w:val="4B5A6B"/>
                <w:spacing w:val="65"/>
                <w:w w:val="150"/>
                <w:sz w:val="16"/>
              </w:rPr>
              <w:t xml:space="preserve"> </w:t>
            </w:r>
            <w:r>
              <w:rPr>
                <w:rFonts w:hint="default"/>
                <w:color w:val="4B5A6B"/>
                <w:spacing w:val="3"/>
                <w:w w:val="95"/>
                <w:sz w:val="16"/>
              </w:rPr>
              <w:t>違和感</w:t>
            </w:r>
            <w:r>
              <w:rPr>
                <w:rFonts w:hint="default"/>
                <w:color w:val="4B5A6B"/>
                <w:w w:val="70"/>
                <w:sz w:val="16"/>
              </w:rPr>
              <w:t>・</w:t>
            </w:r>
            <w:r>
              <w:rPr>
                <w:rFonts w:hint="default"/>
                <w:color w:val="4B5A6B"/>
                <w:spacing w:val="65"/>
                <w:w w:val="150"/>
                <w:sz w:val="16"/>
              </w:rPr>
              <w:t xml:space="preserve"> </w:t>
            </w:r>
            <w:r>
              <w:rPr>
                <w:rFonts w:hint="default"/>
                <w:color w:val="4B5A6B"/>
                <w:w w:val="95"/>
                <w:sz w:val="16"/>
              </w:rPr>
              <w:t>放っておけない気持ちも理念の材料です</w:t>
            </w:r>
            <w:r>
              <w:rPr>
                <w:rFonts w:hint="default"/>
                <w:color w:val="4B5A6B"/>
                <w:spacing w:val="-10"/>
                <w:w w:val="70"/>
                <w:sz w:val="16"/>
              </w:rPr>
              <w:t>。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57" w:beforeLines="0" w:beforeAutospacing="0" w:after="0" w:afterLines="0" w:afterAutospacing="0" w:line="199" w:lineRule="auto"/>
              <w:ind w:left="108" w:right="207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地域や業界を見て</w:t>
            </w: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4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これはもったいない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と感じることは何で</w:t>
            </w:r>
            <w:r>
              <w:rPr>
                <w:rFonts w:hint="default"/>
                <w:color w:val="101010"/>
                <w:spacing w:val="-4"/>
                <w:sz w:val="17"/>
              </w:rPr>
              <w:t>すか？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0" w:beforeLines="0" w:beforeAutospacing="0" w:after="0" w:afterLines="0" w:afterAutospacing="0" w:line="284" w:lineRule="exact"/>
              <w:ind w:left="285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63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もっとこうなればいいのに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47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と思うことは何ですか？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21" w:beforeLines="0" w:beforeAutospacing="0" w:after="0" w:afterLines="0" w:afterAutospacing="0" w:line="199" w:lineRule="auto"/>
              <w:ind w:left="108" w:right="208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今ある商品</w:t>
            </w:r>
            <w:r>
              <w:rPr>
                <w:rFonts w:hint="default"/>
                <w:color w:val="101010"/>
                <w:w w:val="70"/>
                <w:sz w:val="17"/>
              </w:rPr>
              <w:t>・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サービスに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物足りなさを感じることはあります</w:t>
            </w:r>
            <w:r>
              <w:rPr>
                <w:rFonts w:hint="default"/>
                <w:color w:val="101010"/>
                <w:spacing w:val="-6"/>
                <w:sz w:val="17"/>
              </w:rPr>
              <w:t>か？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0" w:beforeLines="0" w:beforeAutospacing="0" w:after="0" w:afterLines="0" w:afterAutospacing="0" w:line="284" w:lineRule="exact"/>
              <w:ind w:left="285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困っているのに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73"/>
                <w:w w:val="150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まだ十分に助けられていない人は誰ですか？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20" w:beforeLines="0" w:beforeAutospacing="0" w:after="0" w:afterLines="0" w:afterAutospacing="0" w:line="199" w:lineRule="auto"/>
              <w:ind w:left="108" w:right="207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自分が過去に困った経験で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同じ思いをする人を減らしたいこ</w:t>
            </w:r>
            <w:r>
              <w:rPr>
                <w:rFonts w:hint="default"/>
                <w:color w:val="101010"/>
                <w:spacing w:val="-2"/>
                <w:sz w:val="17"/>
              </w:rPr>
              <w:t>とはありますか？</w:t>
            </w:r>
          </w:p>
          <w:p>
            <w:pPr>
              <w:pStyle w:val="17"/>
              <w:numPr>
                <w:ilvl w:val="0"/>
                <w:numId w:val="2"/>
              </w:numPr>
              <w:tabs>
                <w:tab w:val="left" w:leader="none" w:pos="285"/>
              </w:tabs>
              <w:spacing w:before="0" w:beforeLines="0" w:beforeAutospacing="0" w:after="0" w:afterLines="0" w:afterAutospacing="0" w:line="269" w:lineRule="exact"/>
              <w:ind w:left="285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見過ごせない課題や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73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放っておけない人はいますか？</w:t>
            </w:r>
          </w:p>
        </w:tc>
      </w:tr>
    </w:tbl>
    <w:p>
      <w:pPr>
        <w:pStyle w:val="15"/>
        <w:spacing w:before="67" w:beforeLines="0" w:beforeAutospacing="0"/>
        <w:ind w:firstLine="0"/>
        <w:rPr>
          <w:rFonts w:hint="default" w:ascii="Times New Roman" w:hAnsi="Times New Roman"/>
          <w:sz w:val="20"/>
        </w:rPr>
      </w:pPr>
      <w:r>
        <w:rPr>
          <w:rFonts w:hint="default" w:ascii="Times New Roman" w:hAnsi="Times New Roman"/>
          <w:sz w:val="20"/>
        </w:rPr>
        <mc:AlternateContent>
          <mc:Choice Requires="wps">
            <w:drawing>
              <wp:anchor distT="0" distB="0" distL="0" distR="0" simplePos="0" relativeHeight="2" behindDoc="1" locked="0" layoutInCell="1" hidden="0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208280</wp:posOffset>
                </wp:positionV>
                <wp:extent cx="6696075" cy="1555750"/>
                <wp:effectExtent l="635" t="635" r="29845" b="10795"/>
                <wp:wrapTopAndBottom/>
                <wp:docPr id="1026" name="Textbox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box 4"/>
                      <wps:cNvSpPr txBox="1"/>
                      <wps:spPr>
                        <a:xfrm>
                          <a:off x="0" y="0"/>
                          <a:ext cx="6696075" cy="1555750"/>
                        </a:xfrm>
                        <a:prstGeom prst="rect">
                          <a:avLst/>
                        </a:prstGeom>
                        <a:solidFill>
                          <a:srgbClr val="EEF7F1"/>
                        </a:solidFill>
                        <a:ln w="9525">
                          <a:solidFill>
                            <a:srgbClr val="C7CFD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tabs>
                                <w:tab w:val="left" w:leader="none" w:pos="1058"/>
                              </w:tabs>
                              <w:spacing w:before="0" w:beforeLines="0" w:beforeAutospacing="0" w:line="380" w:lineRule="exact"/>
                              <w:ind w:left="102" w:right="0" w:firstLine="0"/>
                              <w:jc w:val="left"/>
                              <w:rPr>
                                <w:rFonts w:hint="default"/>
                                <w:b w:val="1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hint="default"/>
                                <w:b w:val="1"/>
                                <w:color w:val="121F33"/>
                                <w:sz w:val="22"/>
                              </w:rPr>
                              <w:t>STEP</w:t>
                            </w:r>
                            <w:r>
                              <w:rPr>
                                <w:rFonts w:hint="default"/>
                                <w:b w:val="1"/>
                                <w:color w:val="121F33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b w:val="1"/>
                                <w:color w:val="121F33"/>
                                <w:spacing w:val="-1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hint="default"/>
                                <w:b w:val="1"/>
                                <w:color w:val="121F33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b w:val="1"/>
                                <w:color w:val="121F33"/>
                                <w:spacing w:val="-5"/>
                                <w:sz w:val="22"/>
                              </w:rPr>
                              <w:t>誰のためにやるのか</w:t>
                            </w:r>
                          </w:p>
                          <w:p>
                            <w:pPr>
                              <w:pStyle w:val="0"/>
                              <w:spacing w:before="1" w:beforeLines="0" w:beforeAutospacing="0"/>
                              <w:ind w:left="102" w:right="0" w:firstLine="0"/>
                              <w:jc w:val="left"/>
                              <w:rPr>
                                <w:rFonts w:hint="default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hint="default"/>
                                <w:color w:val="4B5A6B"/>
                                <w:w w:val="95"/>
                                <w:sz w:val="16"/>
                              </w:rPr>
                              <w:t>届けたい相手が具体的になると</w:t>
                            </w:r>
                            <w:r>
                              <w:rPr>
                                <w:rFonts w:hint="default"/>
                                <w:color w:val="4B5A6B"/>
                                <w:w w:val="70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4B5A6B"/>
                                <w:spacing w:val="6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4B5A6B"/>
                                <w:w w:val="95"/>
                                <w:sz w:val="16"/>
                              </w:rPr>
                              <w:t>理念が強くなります</w:t>
                            </w:r>
                            <w:r>
                              <w:rPr>
                                <w:rFonts w:hint="default"/>
                                <w:color w:val="4B5A6B"/>
                                <w:spacing w:val="-10"/>
                                <w:w w:val="70"/>
                                <w:sz w:val="16"/>
                              </w:rPr>
                              <w:t>。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20" w:beforeLines="0" w:beforeAutospacing="0" w:after="0" w:afterLines="0" w:afterAutospacing="0" w:line="303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spacing w:val="-3"/>
                              </w:rPr>
                              <w:t>一番喜ばせたいお客様は誰ですか？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0" w:beforeLines="0" w:beforeAutospacing="0" w:after="0" w:afterLines="0" w:afterAutospacing="0" w:line="285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その人は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58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"/>
                                <w:w w:val="95"/>
                              </w:rPr>
                              <w:t>今どんなことで困っていますか？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0" w:beforeLines="0" w:beforeAutospacing="0" w:after="0" w:afterLines="0" w:afterAutospacing="0" w:line="285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その人は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72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"/>
                                <w:w w:val="95"/>
                              </w:rPr>
                              <w:t>どんな気持ちで毎日を過ごしていますか？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0" w:beforeLines="0" w:beforeAutospacing="0" w:after="0" w:afterLines="0" w:afterAutospacing="0" w:line="285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あなたの商品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38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サービスを使った後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43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"/>
                                <w:w w:val="95"/>
                              </w:rPr>
                              <w:t>その人にどうなってほしいですか？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0" w:beforeLines="0" w:beforeAutospacing="0" w:after="0" w:afterLines="0" w:afterAutospacing="0" w:line="285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お客様からどんな言葉を言われたら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71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"/>
                                <w:w w:val="95"/>
                              </w:rPr>
                              <w:t>一番うれしいですか？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none" w:pos="279"/>
                              </w:tabs>
                              <w:spacing w:before="0" w:beforeLines="0" w:beforeAutospacing="0" w:after="0" w:afterLines="0" w:afterAutospacing="0" w:line="290" w:lineRule="exact"/>
                              <w:ind w:left="279" w:right="0" w:hanging="177"/>
                              <w:jc w:val="left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</w:rPr>
                              <w:t>逆に</w:t>
                            </w:r>
                            <w:r>
                              <w:rPr>
                                <w:rFonts w:hint="default"/>
                                <w:color w:val="101010"/>
                                <w:w w:val="7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57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"/>
                                <w:w w:val="95"/>
                              </w:rPr>
                              <w:t>どんな人には届けたいと思いませんか？</w:t>
                            </w:r>
                          </w:p>
                        </w:txbxContent>
                      </wps:txbx>
                      <wps:bodyPr vertOverflow="overflow" horzOverflow="overflow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style="mso-wrap-distance-right:0pt;mso-wrap-distance-bottom:0pt;margin-top:16.39pt;mso-position-vertical-relative:text;mso-position-horizontal-relative:page;position:absolute;mso-wrap-mode:top-and-bottom;height:122.5pt;mso-wrap-distance-top:0pt;width:527.25pt;mso-wrap-distance-left:0pt;margin-left:34pt;z-index:-503316478;" o:spid="_x0000_s1026" o:allowincell="t" o:allowoverlap="t" filled="t" fillcolor="#eef7f1" stroked="t" strokecolor="#c7cfd9" strokeweight="0.75pt" o:spt="202" type="#_x0000_t202">
                <v:fill/>
                <v:stroke dashstyle="solid" filltype="solid"/>
                <v:textbox style="layout-flow:horizontal;" inset="0mm,0mm,0mm,0mm">
                  <w:txbxContent>
                    <w:p>
                      <w:pPr>
                        <w:pStyle w:val="0"/>
                        <w:tabs>
                          <w:tab w:val="left" w:leader="none" w:pos="1058"/>
                        </w:tabs>
                        <w:spacing w:before="0" w:beforeLines="0" w:beforeAutospacing="0" w:line="380" w:lineRule="exact"/>
                        <w:ind w:left="102" w:right="0" w:firstLine="0"/>
                        <w:jc w:val="left"/>
                        <w:rPr>
                          <w:rFonts w:hint="default"/>
                          <w:b w:val="1"/>
                          <w:color w:val="000000"/>
                          <w:sz w:val="22"/>
                        </w:rPr>
                      </w:pPr>
                      <w:r>
                        <w:rPr>
                          <w:rFonts w:hint="default"/>
                          <w:b w:val="1"/>
                          <w:color w:val="121F33"/>
                          <w:sz w:val="22"/>
                        </w:rPr>
                        <w:t>STEP</w:t>
                      </w:r>
                      <w:r>
                        <w:rPr>
                          <w:rFonts w:hint="default"/>
                          <w:b w:val="1"/>
                          <w:color w:val="121F33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hint="default"/>
                          <w:b w:val="1"/>
                          <w:color w:val="121F33"/>
                          <w:spacing w:val="-10"/>
                          <w:sz w:val="22"/>
                        </w:rPr>
                        <w:t>3</w:t>
                      </w:r>
                      <w:r>
                        <w:rPr>
                          <w:rFonts w:hint="default"/>
                          <w:b w:val="1"/>
                          <w:color w:val="121F33"/>
                          <w:sz w:val="22"/>
                        </w:rPr>
                        <w:tab/>
                      </w:r>
                      <w:r>
                        <w:rPr>
                          <w:rFonts w:hint="default"/>
                          <w:b w:val="1"/>
                          <w:color w:val="121F33"/>
                          <w:spacing w:val="-5"/>
                          <w:sz w:val="22"/>
                        </w:rPr>
                        <w:t>誰のためにやるのか</w:t>
                      </w:r>
                    </w:p>
                    <w:p>
                      <w:pPr>
                        <w:pStyle w:val="0"/>
                        <w:spacing w:before="1" w:beforeLines="0" w:beforeAutospacing="0"/>
                        <w:ind w:left="102" w:right="0" w:firstLine="0"/>
                        <w:jc w:val="left"/>
                        <w:rPr>
                          <w:rFonts w:hint="default"/>
                          <w:color w:val="000000"/>
                          <w:sz w:val="16"/>
                        </w:rPr>
                      </w:pPr>
                      <w:r>
                        <w:rPr>
                          <w:rFonts w:hint="default"/>
                          <w:color w:val="4B5A6B"/>
                          <w:w w:val="95"/>
                          <w:sz w:val="16"/>
                        </w:rPr>
                        <w:t>届けたい相手が具体的になると</w:t>
                      </w:r>
                      <w:r>
                        <w:rPr>
                          <w:rFonts w:hint="default"/>
                          <w:color w:val="4B5A6B"/>
                          <w:w w:val="70"/>
                          <w:sz w:val="16"/>
                        </w:rPr>
                        <w:t>、</w:t>
                      </w:r>
                      <w:r>
                        <w:rPr>
                          <w:rFonts w:hint="default"/>
                          <w:color w:val="4B5A6B"/>
                          <w:spacing w:val="60"/>
                          <w:sz w:val="16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4B5A6B"/>
                          <w:w w:val="95"/>
                          <w:sz w:val="16"/>
                        </w:rPr>
                        <w:t>理念が強くなります</w:t>
                      </w:r>
                      <w:r>
                        <w:rPr>
                          <w:rFonts w:hint="default"/>
                          <w:color w:val="4B5A6B"/>
                          <w:spacing w:val="-10"/>
                          <w:w w:val="70"/>
                          <w:sz w:val="16"/>
                        </w:rPr>
                        <w:t>。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20" w:beforeLines="0" w:beforeAutospacing="0" w:after="0" w:afterLines="0" w:afterAutospacing="0" w:line="303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spacing w:val="-3"/>
                        </w:rPr>
                        <w:t>一番喜ばせたいお客様は誰ですか？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0" w:beforeLines="0" w:beforeAutospacing="0" w:after="0" w:afterLines="0" w:afterAutospacing="0" w:line="285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</w:rPr>
                        <w:t>その人は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58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spacing w:val="-1"/>
                          <w:w w:val="95"/>
                        </w:rPr>
                        <w:t>今どんなことで困っていますか？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0" w:beforeLines="0" w:beforeAutospacing="0" w:after="0" w:afterLines="0" w:afterAutospacing="0" w:line="285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</w:rPr>
                        <w:t>その人は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72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spacing w:val="-1"/>
                          <w:w w:val="95"/>
                        </w:rPr>
                        <w:t>どんな気持ちで毎日を過ごしていますか？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0" w:beforeLines="0" w:beforeAutospacing="0" w:after="0" w:afterLines="0" w:afterAutospacing="0" w:line="285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</w:rPr>
                        <w:t>あなたの商品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・</w:t>
                      </w:r>
                      <w:r>
                        <w:rPr>
                          <w:rFonts w:hint="default"/>
                          <w:color w:val="101010"/>
                          <w:spacing w:val="38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w w:val="95"/>
                        </w:rPr>
                        <w:t>サービスを使った後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43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spacing w:val="-1"/>
                          <w:w w:val="95"/>
                        </w:rPr>
                        <w:t>その人にどうなってほしいですか？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0" w:beforeLines="0" w:beforeAutospacing="0" w:after="0" w:afterLines="0" w:afterAutospacing="0" w:line="285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</w:rPr>
                        <w:t>お客様からどんな言葉を言われたら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71"/>
                          <w:w w:val="150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spacing w:val="-1"/>
                          <w:w w:val="95"/>
                        </w:rPr>
                        <w:t>一番うれしいですか？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3"/>
                        </w:numPr>
                        <w:tabs>
                          <w:tab w:val="left" w:leader="none" w:pos="279"/>
                        </w:tabs>
                        <w:spacing w:before="0" w:beforeLines="0" w:beforeAutospacing="0" w:after="0" w:afterLines="0" w:afterAutospacing="0" w:line="290" w:lineRule="exact"/>
                        <w:ind w:left="279" w:right="0" w:hanging="177"/>
                        <w:jc w:val="left"/>
                        <w:rPr>
                          <w:rFonts w:hint="default"/>
                          <w:color w:val="00000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</w:rPr>
                        <w:t>逆に</w:t>
                      </w:r>
                      <w:r>
                        <w:rPr>
                          <w:rFonts w:hint="default"/>
                          <w:color w:val="101010"/>
                          <w:w w:val="7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57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spacing w:val="-1"/>
                          <w:w w:val="95"/>
                        </w:rPr>
                        <w:t>どんな人には届けたいと思いませんか？</w:t>
                      </w:r>
                    </w:p>
                  </w:txbxContent>
                </v:textbox>
                <v:imagedata o:title=""/>
                <w10:wrap type="topAndBottom" anchorx="page" anchory="text"/>
              </v:shape>
            </w:pict>
          </mc:Fallback>
        </mc:AlternateContent>
      </w:r>
    </w:p>
    <w:p>
      <w:pPr>
        <w:rPr>
          <w:rFonts w:hint="default" w:ascii="Times New Roman" w:hAnsi="Times New Roman"/>
          <w:sz w:val="20"/>
        </w:rPr>
        <w:sectPr>
          <w:headerReference r:id="rId6" w:type="default"/>
          <w:footerReference r:id="rId7" w:type="default"/>
          <w:type w:val="continuous"/>
          <w:pgSz w:w="11910" w:h="16840"/>
          <w:pgMar w:top="2220" w:right="566" w:bottom="880" w:left="566" w:header="911" w:footer="695" w:gutter="0"/>
          <w:pgNumType w:start="1"/>
          <w:cols w:space="720"/>
          <w:textDirection w:val="lrTb"/>
          <w:docGrid w:linePitch="299"/>
        </w:sectPr>
      </w:pPr>
    </w:p>
    <w:p>
      <w:pPr>
        <w:pStyle w:val="15"/>
        <w:spacing w:before="9" w:beforeLines="0" w:beforeAutospacing="0"/>
        <w:ind w:firstLine="0"/>
        <w:rPr>
          <w:rFonts w:hint="default" w:ascii="Times New Roman" w:hAnsi="Times New Roman"/>
          <w:sz w:val="18"/>
        </w:rPr>
      </w:pPr>
    </w:p>
    <w:tbl>
      <w:tblPr>
        <w:tblStyle w:val="11"/>
        <w:tblW w:w="0" w:type="auto"/>
        <w:jc w:val="left"/>
        <w:tblInd w:w="121" w:type="dxa"/>
        <w:tblBorders>
          <w:top w:val="single" w:color="C7CFD9" w:sz="6" w:space="0"/>
          <w:left w:val="single" w:color="C7CFD9" w:sz="6" w:space="0"/>
          <w:bottom w:val="single" w:color="C7CFD9" w:sz="6" w:space="0"/>
          <w:right w:val="single" w:color="C7CFD9" w:sz="6" w:space="0"/>
          <w:insideH w:val="single" w:color="C7CFD9" w:sz="6" w:space="0"/>
          <w:insideV w:val="single" w:color="C7CF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5274"/>
        <w:gridCol w:w="5272"/>
      </w:tblGrid>
      <w:tr>
        <w:trPr>
          <w:trHeight w:val="3495" w:hRule="atLeast"/>
        </w:trPr>
        <w:tc>
          <w:tcPr>
            <w:tcW w:w="5274" w:type="dxa"/>
            <w:shd w:val="clear" w:color="auto" w:fill="F4F0F9"/>
            <w:vAlign w:val="top"/>
          </w:tcPr>
          <w:p>
            <w:pPr>
              <w:pStyle w:val="17"/>
              <w:tabs>
                <w:tab w:val="left" w:leader="none" w:pos="1065"/>
              </w:tabs>
              <w:spacing w:line="380" w:lineRule="exact"/>
              <w:ind w:left="110"/>
              <w:rPr>
                <w:rFonts w:hint="default"/>
                <w:b w:val="1"/>
                <w:sz w:val="22"/>
              </w:rPr>
            </w:pPr>
            <w:r>
              <w:rPr>
                <w:rFonts w:hint="default"/>
                <w:b w:val="1"/>
                <w:color w:val="121F33"/>
                <w:sz w:val="22"/>
              </w:rPr>
              <w:t>STEP</w:t>
            </w:r>
            <w:r>
              <w:rPr>
                <w:rFonts w:hint="default"/>
                <w:b w:val="1"/>
                <w:color w:val="121F33"/>
                <w:spacing w:val="-3"/>
                <w:sz w:val="22"/>
              </w:rPr>
              <w:t xml:space="preserve"> </w:t>
            </w:r>
            <w:r>
              <w:rPr>
                <w:rFonts w:hint="default"/>
                <w:b w:val="1"/>
                <w:color w:val="121F33"/>
                <w:spacing w:val="-10"/>
                <w:sz w:val="22"/>
              </w:rPr>
              <w:t>4</w:t>
            </w:r>
            <w:r>
              <w:rPr>
                <w:rFonts w:hint="default"/>
                <w:b w:val="1"/>
                <w:color w:val="121F33"/>
                <w:sz w:val="22"/>
              </w:rPr>
              <w:tab/>
            </w:r>
            <w:r>
              <w:rPr>
                <w:rFonts w:hint="default"/>
                <w:b w:val="1"/>
                <w:color w:val="121F33"/>
                <w:spacing w:val="-3"/>
                <w:sz w:val="22"/>
              </w:rPr>
              <w:t>自分らしさを見つける</w:t>
            </w:r>
          </w:p>
          <w:p>
            <w:pPr>
              <w:pStyle w:val="17"/>
              <w:spacing w:before="1" w:beforeLines="0" w:beforeAutospacing="0"/>
              <w:ind w:left="110"/>
              <w:rPr>
                <w:rFonts w:hint="default"/>
                <w:sz w:val="16"/>
              </w:rPr>
            </w:pPr>
            <w:r>
              <w:rPr>
                <w:rFonts w:hint="default"/>
                <w:color w:val="4B5A6B"/>
                <w:w w:val="95"/>
                <w:sz w:val="16"/>
              </w:rPr>
              <w:t>同じ事業でも</w:t>
            </w:r>
            <w:r>
              <w:rPr>
                <w:rFonts w:hint="default"/>
                <w:color w:val="4B5A6B"/>
                <w:w w:val="70"/>
                <w:sz w:val="16"/>
              </w:rPr>
              <w:t>「</w:t>
            </w:r>
            <w:r>
              <w:rPr>
                <w:rFonts w:hint="default"/>
                <w:color w:val="4B5A6B"/>
                <w:spacing w:val="57"/>
                <w:sz w:val="16"/>
              </w:rPr>
              <w:t xml:space="preserve"> </w:t>
            </w:r>
            <w:r>
              <w:rPr>
                <w:rFonts w:hint="default"/>
                <w:color w:val="4B5A6B"/>
                <w:w w:val="95"/>
                <w:sz w:val="16"/>
              </w:rPr>
              <w:t>あなたがやる意味</w:t>
            </w:r>
            <w:r>
              <w:rPr>
                <w:rFonts w:hint="default"/>
                <w:color w:val="4B5A6B"/>
                <w:w w:val="70"/>
                <w:sz w:val="16"/>
              </w:rPr>
              <w:t>」</w:t>
            </w:r>
            <w:r>
              <w:rPr>
                <w:rFonts w:hint="default"/>
                <w:color w:val="4B5A6B"/>
                <w:spacing w:val="42"/>
                <w:sz w:val="16"/>
              </w:rPr>
              <w:t xml:space="preserve">  </w:t>
            </w:r>
            <w:r>
              <w:rPr>
                <w:rFonts w:hint="default"/>
                <w:color w:val="4B5A6B"/>
                <w:w w:val="95"/>
                <w:sz w:val="16"/>
              </w:rPr>
              <w:t>を見つけます</w:t>
            </w:r>
            <w:r>
              <w:rPr>
                <w:rFonts w:hint="default"/>
                <w:color w:val="4B5A6B"/>
                <w:spacing w:val="-10"/>
                <w:w w:val="70"/>
                <w:sz w:val="16"/>
              </w:rPr>
              <w:t>。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57" w:beforeLines="0" w:beforeAutospacing="0" w:after="0" w:afterLines="0" w:afterAutospacing="0" w:line="199" w:lineRule="auto"/>
              <w:ind w:left="110" w:right="209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同じような商品</w:t>
            </w:r>
            <w:r>
              <w:rPr>
                <w:rFonts w:hint="default"/>
                <w:color w:val="101010"/>
                <w:w w:val="70"/>
                <w:sz w:val="17"/>
              </w:rPr>
              <w:t>・</w:t>
            </w:r>
            <w:r>
              <w:rPr>
                <w:rFonts w:hint="default"/>
                <w:color w:val="101010"/>
                <w:spacing w:val="4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サービスがある中で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なぜあなたがやる必要</w:t>
            </w:r>
            <w:r>
              <w:rPr>
                <w:rFonts w:hint="default"/>
                <w:color w:val="101010"/>
                <w:spacing w:val="-2"/>
                <w:sz w:val="17"/>
              </w:rPr>
              <w:t>がありますか？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4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spacing w:val="-3"/>
                <w:sz w:val="17"/>
              </w:rPr>
              <w:t>あなたが自然に大切にしてしまうことは何ですか？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5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spacing w:val="1"/>
                <w:w w:val="95"/>
                <w:sz w:val="17"/>
              </w:rPr>
              <w:t>周りの人から</w:t>
            </w: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65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あなたらしい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48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と言われることは何ですか？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5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あなたの強みや得意なことは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63"/>
                <w:w w:val="150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この事業にどう活かせますか？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285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spacing w:val="-3"/>
                <w:sz w:val="17"/>
              </w:rPr>
              <w:t>あなたが絶対に譲りたくない価値観は何ですか？</w:t>
            </w:r>
          </w:p>
          <w:p>
            <w:pPr>
              <w:pStyle w:val="17"/>
              <w:numPr>
                <w:ilvl w:val="0"/>
                <w:numId w:val="4"/>
              </w:numPr>
              <w:tabs>
                <w:tab w:val="left" w:leader="none" w:pos="287"/>
              </w:tabs>
              <w:spacing w:before="0" w:beforeLines="0" w:beforeAutospacing="0" w:after="0" w:afterLines="0" w:afterAutospacing="0" w:line="303" w:lineRule="exact"/>
              <w:ind w:left="287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儲かるとしても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60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やりたくないことは何ですか？</w:t>
            </w:r>
          </w:p>
        </w:tc>
        <w:tc>
          <w:tcPr>
            <w:tcW w:w="5272" w:type="dxa"/>
            <w:shd w:val="clear" w:color="auto" w:fill="FBEEF0"/>
            <w:vAlign w:val="top"/>
          </w:tcPr>
          <w:p>
            <w:pPr>
              <w:pStyle w:val="17"/>
              <w:tabs>
                <w:tab w:val="left" w:leader="none" w:pos="1064"/>
              </w:tabs>
              <w:spacing w:line="380" w:lineRule="exact"/>
              <w:rPr>
                <w:rFonts w:hint="default"/>
                <w:b w:val="1"/>
                <w:sz w:val="22"/>
              </w:rPr>
            </w:pPr>
            <w:r>
              <w:rPr>
                <w:rFonts w:hint="default"/>
                <w:b w:val="1"/>
                <w:color w:val="121F33"/>
                <w:sz w:val="22"/>
              </w:rPr>
              <w:t>STEP</w:t>
            </w:r>
            <w:r>
              <w:rPr>
                <w:rFonts w:hint="default"/>
                <w:b w:val="1"/>
                <w:color w:val="121F33"/>
                <w:spacing w:val="-3"/>
                <w:sz w:val="22"/>
              </w:rPr>
              <w:t xml:space="preserve"> </w:t>
            </w:r>
            <w:r>
              <w:rPr>
                <w:rFonts w:hint="default"/>
                <w:b w:val="1"/>
                <w:color w:val="121F33"/>
                <w:spacing w:val="-10"/>
                <w:sz w:val="22"/>
              </w:rPr>
              <w:t>5</w:t>
            </w:r>
            <w:r>
              <w:rPr>
                <w:rFonts w:hint="default"/>
                <w:b w:val="1"/>
                <w:color w:val="121F33"/>
                <w:sz w:val="22"/>
              </w:rPr>
              <w:tab/>
            </w:r>
            <w:r>
              <w:rPr>
                <w:rFonts w:hint="default"/>
                <w:b w:val="1"/>
                <w:color w:val="121F33"/>
                <w:spacing w:val="-5"/>
                <w:sz w:val="22"/>
              </w:rPr>
              <w:t>未来の姿を描く</w:t>
            </w:r>
          </w:p>
          <w:p>
            <w:pPr>
              <w:pStyle w:val="17"/>
              <w:spacing w:before="1" w:beforeLines="0" w:beforeAutospacing="0"/>
              <w:rPr>
                <w:rFonts w:hint="default"/>
                <w:sz w:val="16"/>
              </w:rPr>
            </w:pPr>
            <w:r>
              <w:rPr>
                <w:rFonts w:hint="default"/>
                <w:color w:val="4B5A6B"/>
                <w:w w:val="95"/>
                <w:sz w:val="16"/>
              </w:rPr>
              <w:t>この事業でつくりたい変化を言葉にします</w:t>
            </w:r>
            <w:r>
              <w:rPr>
                <w:rFonts w:hint="default"/>
                <w:color w:val="4B5A6B"/>
                <w:spacing w:val="-10"/>
                <w:w w:val="70"/>
                <w:sz w:val="16"/>
              </w:rPr>
              <w:t>。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57" w:beforeLines="0" w:beforeAutospacing="0" w:after="0" w:afterLines="0" w:afterAutospacing="0" w:line="199" w:lineRule="auto"/>
              <w:ind w:left="108" w:right="208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この事業を続けた先に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w w:val="15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どんなお客様が増えていたらうれしい</w:t>
            </w:r>
            <w:r>
              <w:rPr>
                <w:rFonts w:hint="default"/>
                <w:color w:val="101010"/>
                <w:spacing w:val="-4"/>
                <w:sz w:val="17"/>
              </w:rPr>
              <w:t>ですか？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0" w:beforeLines="0" w:beforeAutospacing="0" w:after="0" w:afterLines="0" w:afterAutospacing="0" w:line="284" w:lineRule="exact"/>
              <w:ind w:left="285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5</w:t>
            </w:r>
            <w:r>
              <w:rPr>
                <w:rFonts w:hint="default"/>
                <w:color w:val="101010"/>
                <w:spacing w:val="29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年後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62"/>
                <w:sz w:val="17"/>
              </w:rPr>
              <w:t xml:space="preserve">  </w:t>
            </w:r>
            <w:r>
              <w:rPr>
                <w:rFonts w:hint="default"/>
                <w:color w:val="101010"/>
                <w:spacing w:val="-1"/>
                <w:w w:val="95"/>
                <w:sz w:val="17"/>
              </w:rPr>
              <w:t>地域やお客様にどんな変化を起こしていたいですか？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21" w:beforeLines="0" w:beforeAutospacing="0" w:after="0" w:afterLines="0" w:afterAutospacing="0" w:line="199" w:lineRule="auto"/>
              <w:ind w:left="108" w:right="209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あなたの商品</w:t>
            </w:r>
            <w:r>
              <w:rPr>
                <w:rFonts w:hint="default"/>
                <w:color w:val="101010"/>
                <w:w w:val="70"/>
                <w:sz w:val="17"/>
              </w:rPr>
              <w:t>・</w:t>
            </w:r>
            <w:r>
              <w:rPr>
                <w:rFonts w:hint="default"/>
                <w:color w:val="101010"/>
                <w:spacing w:val="4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サービスが広がることで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4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世の中は少しどう良</w:t>
            </w:r>
            <w:r>
              <w:rPr>
                <w:rFonts w:hint="default"/>
                <w:color w:val="101010"/>
                <w:sz w:val="17"/>
              </w:rPr>
              <w:t>くなりますか？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19" w:beforeLines="0" w:beforeAutospacing="0" w:after="0" w:afterLines="0" w:afterAutospacing="0" w:line="199" w:lineRule="auto"/>
              <w:ind w:left="108" w:right="207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お客様にとって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80"/>
                <w:w w:val="15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あなたの事業はどんな存在になっていたいで</w:t>
            </w:r>
            <w:r>
              <w:rPr>
                <w:rFonts w:hint="default"/>
                <w:color w:val="101010"/>
                <w:spacing w:val="-4"/>
                <w:sz w:val="17"/>
              </w:rPr>
              <w:t>すか？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18" w:beforeLines="0" w:beforeAutospacing="0" w:after="0" w:afterLines="0" w:afterAutospacing="0" w:line="199" w:lineRule="auto"/>
              <w:ind w:left="108" w:right="203" w:firstLine="0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70"/>
                <w:sz w:val="17"/>
              </w:rPr>
              <w:t>「</w:t>
            </w:r>
            <w:r>
              <w:rPr>
                <w:rFonts w:hint="default"/>
                <w:color w:val="101010"/>
                <w:spacing w:val="4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この仕事をやっていてよかった</w:t>
            </w:r>
            <w:r>
              <w:rPr>
                <w:rFonts w:hint="default"/>
                <w:color w:val="101010"/>
                <w:w w:val="70"/>
                <w:sz w:val="17"/>
              </w:rPr>
              <w:t>」</w:t>
            </w:r>
            <w:r>
              <w:rPr>
                <w:rFonts w:hint="default"/>
                <w:color w:val="101010"/>
                <w:spacing w:val="8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と思える場面はどんな時で</w:t>
            </w:r>
            <w:r>
              <w:rPr>
                <w:rFonts w:hint="default"/>
                <w:color w:val="101010"/>
                <w:spacing w:val="-4"/>
                <w:sz w:val="17"/>
              </w:rPr>
              <w:t>すか？</w:t>
            </w:r>
          </w:p>
          <w:p>
            <w:pPr>
              <w:pStyle w:val="17"/>
              <w:numPr>
                <w:ilvl w:val="0"/>
                <w:numId w:val="5"/>
              </w:numPr>
              <w:tabs>
                <w:tab w:val="left" w:leader="none" w:pos="285"/>
              </w:tabs>
              <w:spacing w:before="0" w:beforeLines="0" w:beforeAutospacing="0" w:after="0" w:afterLines="0" w:afterAutospacing="0" w:line="269" w:lineRule="exact"/>
              <w:ind w:left="285" w:right="0" w:hanging="177"/>
              <w:jc w:val="left"/>
              <w:rPr>
                <w:rFonts w:hint="default"/>
                <w:sz w:val="17"/>
              </w:rPr>
            </w:pPr>
            <w:r>
              <w:rPr>
                <w:rFonts w:hint="default"/>
                <w:color w:val="101010"/>
                <w:w w:val="95"/>
                <w:sz w:val="17"/>
              </w:rPr>
              <w:t>最後に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76"/>
                <w:w w:val="150"/>
                <w:sz w:val="17"/>
              </w:rPr>
              <w:t xml:space="preserve"> </w:t>
            </w:r>
            <w:r>
              <w:rPr>
                <w:rFonts w:hint="default"/>
                <w:color w:val="101010"/>
                <w:w w:val="95"/>
                <w:sz w:val="17"/>
              </w:rPr>
              <w:t>自分の事業を一言で表すなら</w:t>
            </w:r>
            <w:r>
              <w:rPr>
                <w:rFonts w:hint="default"/>
                <w:color w:val="101010"/>
                <w:w w:val="70"/>
                <w:sz w:val="17"/>
              </w:rPr>
              <w:t>、</w:t>
            </w:r>
            <w:r>
              <w:rPr>
                <w:rFonts w:hint="default"/>
                <w:color w:val="101010"/>
                <w:spacing w:val="77"/>
                <w:w w:val="150"/>
                <w:sz w:val="17"/>
              </w:rPr>
              <w:t xml:space="preserve"> </w:t>
            </w:r>
            <w:r>
              <w:rPr>
                <w:rFonts w:hint="default"/>
                <w:color w:val="101010"/>
                <w:spacing w:val="-2"/>
                <w:w w:val="95"/>
                <w:sz w:val="17"/>
              </w:rPr>
              <w:t>どんな役割ですか？</w:t>
            </w:r>
          </w:p>
        </w:tc>
      </w:tr>
    </w:tbl>
    <w:p>
      <w:pPr>
        <w:pStyle w:val="15"/>
        <w:spacing w:before="86" w:beforeLines="0" w:beforeAutospacing="0"/>
        <w:ind w:firstLine="0"/>
        <w:rPr>
          <w:rFonts w:hint="default" w:ascii="Times New Roman" w:hAnsi="Times New Roman"/>
          <w:sz w:val="20"/>
        </w:rPr>
      </w:pPr>
      <w:r>
        <w:rPr>
          <w:rFonts w:hint="default" w:ascii="Times New Roman" w:hAnsi="Times New Roman"/>
          <w:sz w:val="20"/>
        </w:rPr>
        <mc:AlternateContent>
          <mc:Choice Requires="wps">
            <w:drawing>
              <wp:anchor distT="0" distB="0" distL="0" distR="0" simplePos="0" relativeHeight="3" behindDoc="1" locked="0" layoutInCell="1" hidden="0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696075" cy="1316990"/>
                <wp:effectExtent l="635" t="635" r="29845" b="10795"/>
                <wp:wrapTopAndBottom/>
                <wp:docPr id="1027" name="Textbox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box 5"/>
                      <wps:cNvSpPr txBox="1"/>
                      <wps:spPr>
                        <a:xfrm>
                          <a:off x="0" y="0"/>
                          <a:ext cx="6696075" cy="1316990"/>
                        </a:xfrm>
                        <a:prstGeom prst="rect">
                          <a:avLst/>
                        </a:prstGeom>
                        <a:solidFill>
                          <a:srgbClr val="F6F9FB"/>
                        </a:solidFill>
                        <a:ln w="9525">
                          <a:solidFill>
                            <a:srgbClr val="C7CFD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0" w:beforeLines="0" w:beforeAutospacing="0" w:line="450" w:lineRule="exact"/>
                              <w:ind w:left="102" w:right="0" w:firstLine="0"/>
                              <w:jc w:val="left"/>
                              <w:rPr>
                                <w:rFonts w:hint="default"/>
                                <w:b w:val="1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hint="default"/>
                                <w:b w:val="1"/>
                                <w:color w:val="1E395E"/>
                                <w:spacing w:val="-3"/>
                                <w:sz w:val="26"/>
                              </w:rPr>
                              <w:t>最後に一文にまとめる</w:t>
                            </w:r>
                          </w:p>
                          <w:p>
                            <w:pPr>
                              <w:pStyle w:val="0"/>
                              <w:spacing w:before="52" w:beforeLines="0" w:beforeAutospacing="0"/>
                              <w:ind w:left="102" w:right="0" w:firstLine="0"/>
                              <w:jc w:val="left"/>
                              <w:rPr>
                                <w:rFonts w:hint="default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私は</w:t>
                            </w:r>
                            <w:r>
                              <w:rPr>
                                <w:rFonts w:hint="default"/>
                                <w:color w:val="101010"/>
                                <w:w w:val="80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48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＿＿＿＿＿＿＿＿＿＿な人に</w:t>
                            </w:r>
                            <w:r>
                              <w:rPr>
                                <w:rFonts w:hint="default"/>
                                <w:color w:val="101010"/>
                                <w:w w:val="80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49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＿＿＿＿＿＿＿＿＿＿を届けることで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0"/>
                                <w:w w:val="80"/>
                                <w:sz w:val="20"/>
                              </w:rPr>
                              <w:t>、</w:t>
                            </w:r>
                          </w:p>
                          <w:p>
                            <w:pPr>
                              <w:pStyle w:val="0"/>
                              <w:spacing w:before="51" w:beforeLines="0" w:beforeAutospacing="0"/>
                              <w:ind w:left="102" w:right="0" w:firstLine="0"/>
                              <w:jc w:val="left"/>
                              <w:rPr>
                                <w:rFonts w:hint="default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＿＿＿＿＿＿＿＿＿＿な状態をつくりたい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0"/>
                                <w:w w:val="80"/>
                                <w:sz w:val="20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spacing w:before="52" w:beforeLines="0" w:beforeAutospacing="0"/>
                              <w:ind w:left="102" w:right="0" w:firstLine="0"/>
                              <w:jc w:val="left"/>
                              <w:rPr>
                                <w:rFonts w:hint="default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それを私がやる理由は</w:t>
                            </w:r>
                            <w:r>
                              <w:rPr>
                                <w:rFonts w:hint="default"/>
                                <w:color w:val="101010"/>
                                <w:w w:val="80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73"/>
                                <w:w w:val="150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hint="default"/>
                                <w:color w:val="101010"/>
                                <w:w w:val="95"/>
                                <w:sz w:val="20"/>
                              </w:rPr>
                              <w:t>＿＿＿＿＿＿＿＿＿＿＿＿＿＿＿＿＿＿＿＿＿＿＿＿だからです</w:t>
                            </w:r>
                            <w:r>
                              <w:rPr>
                                <w:rFonts w:hint="default"/>
                                <w:color w:val="101010"/>
                                <w:spacing w:val="-10"/>
                                <w:w w:val="80"/>
                                <w:sz w:val="20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spacing w:before="57" w:beforeLines="0" w:beforeAutospacing="0" w:line="267" w:lineRule="exact"/>
                              <w:ind w:left="102" w:right="0" w:firstLine="0"/>
                              <w:jc w:val="left"/>
                              <w:rPr>
                                <w:rFonts w:hint="default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hint="default"/>
                                <w:color w:val="4D5A6B"/>
                                <w:w w:val="95"/>
                                <w:sz w:val="16"/>
                              </w:rPr>
                              <w:t>書き方のコツ</w:t>
                            </w:r>
                            <w:r>
                              <w:rPr>
                                <w:rFonts w:hint="default"/>
                                <w:color w:val="4D5A6B"/>
                                <w:w w:val="60"/>
                                <w:sz w:val="16"/>
                              </w:rPr>
                              <w:t>：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41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4D5A6B"/>
                                <w:w w:val="95"/>
                                <w:sz w:val="16"/>
                              </w:rPr>
                              <w:t>うまい言葉より</w:t>
                            </w:r>
                            <w:r>
                              <w:rPr>
                                <w:rFonts w:hint="default"/>
                                <w:color w:val="4D5A6B"/>
                                <w:w w:val="60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32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hint="default"/>
                                <w:color w:val="4D5A6B"/>
                                <w:w w:val="95"/>
                                <w:sz w:val="16"/>
                              </w:rPr>
                              <w:t>自分の経験</w:t>
                            </w:r>
                            <w:r>
                              <w:rPr>
                                <w:rFonts w:hint="default"/>
                                <w:color w:val="4D5A6B"/>
                                <w:w w:val="60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76"/>
                                <w:w w:val="15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3"/>
                                <w:w w:val="95"/>
                                <w:sz w:val="16"/>
                              </w:rPr>
                              <w:t>違和感</w:t>
                            </w:r>
                            <w:r>
                              <w:rPr>
                                <w:rFonts w:hint="default"/>
                                <w:color w:val="4D5A6B"/>
                                <w:w w:val="60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75"/>
                                <w:w w:val="15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4D5A6B"/>
                                <w:w w:val="95"/>
                                <w:sz w:val="16"/>
                              </w:rPr>
                              <w:t>喜ばせたい相手が入っていることを大切にします</w:t>
                            </w:r>
                            <w:r>
                              <w:rPr>
                                <w:rFonts w:hint="default"/>
                                <w:color w:val="4D5A6B"/>
                                <w:spacing w:val="-10"/>
                                <w:w w:val="60"/>
                                <w:sz w:val="16"/>
                              </w:rPr>
                              <w:t>。</w:t>
                            </w:r>
                          </w:p>
                        </w:txbxContent>
                      </wps:txbx>
                      <wps:bodyPr vertOverflow="overflow" horzOverflow="overflow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style="mso-wrap-distance-right:0pt;mso-wrap-distance-bottom:0pt;margin-top:17.350000000000001pt;mso-position-vertical-relative:text;mso-position-horizontal-relative:page;position:absolute;mso-wrap-mode:top-and-bottom;height:103.7pt;mso-wrap-distance-top:0pt;width:527.25pt;mso-wrap-distance-left:0pt;margin-left:34pt;z-index:-503316477;" o:spid="_x0000_s1027" o:allowincell="t" o:allowoverlap="t" filled="t" fillcolor="#f6f9fb" stroked="t" strokecolor="#c7cfd9" strokeweight="0.75pt" o:spt="202" type="#_x0000_t202">
                <v:fill/>
                <v:stroke dashstyle="solid" filltype="solid"/>
                <v:textbox style="layout-flow:horizontal;" inset="0mm,0mm,0mm,0mm">
                  <w:txbxContent>
                    <w:p>
                      <w:pPr>
                        <w:pStyle w:val="0"/>
                        <w:spacing w:before="0" w:beforeLines="0" w:beforeAutospacing="0" w:line="450" w:lineRule="exact"/>
                        <w:ind w:left="102" w:right="0" w:firstLine="0"/>
                        <w:jc w:val="left"/>
                        <w:rPr>
                          <w:rFonts w:hint="default"/>
                          <w:b w:val="1"/>
                          <w:color w:val="000000"/>
                          <w:sz w:val="26"/>
                        </w:rPr>
                      </w:pPr>
                      <w:r>
                        <w:rPr>
                          <w:rFonts w:hint="default"/>
                          <w:b w:val="1"/>
                          <w:color w:val="1E395E"/>
                          <w:spacing w:val="-3"/>
                          <w:sz w:val="26"/>
                        </w:rPr>
                        <w:t>最後に一文にまとめる</w:t>
                      </w:r>
                    </w:p>
                    <w:p>
                      <w:pPr>
                        <w:pStyle w:val="0"/>
                        <w:spacing w:before="52" w:beforeLines="0" w:beforeAutospacing="0"/>
                        <w:ind w:left="102" w:right="0" w:firstLine="0"/>
                        <w:jc w:val="left"/>
                        <w:rPr>
                          <w:rFonts w:hint="default"/>
                          <w:color w:val="000000"/>
                          <w:sz w:val="2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私は</w:t>
                      </w:r>
                      <w:r>
                        <w:rPr>
                          <w:rFonts w:hint="default"/>
                          <w:color w:val="101010"/>
                          <w:w w:val="80"/>
                          <w:sz w:val="2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48"/>
                          <w:sz w:val="20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＿＿＿＿＿＿＿＿＿＿な人に</w:t>
                      </w:r>
                      <w:r>
                        <w:rPr>
                          <w:rFonts w:hint="default"/>
                          <w:color w:val="101010"/>
                          <w:w w:val="80"/>
                          <w:sz w:val="2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49"/>
                          <w:sz w:val="20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＿＿＿＿＿＿＿＿＿＿を届けることで</w:t>
                      </w:r>
                      <w:r>
                        <w:rPr>
                          <w:rFonts w:hint="default"/>
                          <w:color w:val="101010"/>
                          <w:spacing w:val="-10"/>
                          <w:w w:val="80"/>
                          <w:sz w:val="20"/>
                        </w:rPr>
                        <w:t>、</w:t>
                      </w:r>
                    </w:p>
                    <w:p>
                      <w:pPr>
                        <w:pStyle w:val="0"/>
                        <w:spacing w:before="51" w:beforeLines="0" w:beforeAutospacing="0"/>
                        <w:ind w:left="102" w:right="0" w:firstLine="0"/>
                        <w:jc w:val="left"/>
                        <w:rPr>
                          <w:rFonts w:hint="default"/>
                          <w:color w:val="000000"/>
                          <w:sz w:val="2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＿＿＿＿＿＿＿＿＿＿な状態をつくりたい</w:t>
                      </w:r>
                      <w:r>
                        <w:rPr>
                          <w:rFonts w:hint="default"/>
                          <w:color w:val="101010"/>
                          <w:spacing w:val="-10"/>
                          <w:w w:val="80"/>
                          <w:sz w:val="20"/>
                        </w:rPr>
                        <w:t>。</w:t>
                      </w:r>
                    </w:p>
                    <w:p>
                      <w:pPr>
                        <w:pStyle w:val="0"/>
                        <w:spacing w:before="52" w:beforeLines="0" w:beforeAutospacing="0"/>
                        <w:ind w:left="102" w:right="0" w:firstLine="0"/>
                        <w:jc w:val="left"/>
                        <w:rPr>
                          <w:rFonts w:hint="default"/>
                          <w:color w:val="000000"/>
                          <w:sz w:val="20"/>
                        </w:rPr>
                      </w:pP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それを私がやる理由は</w:t>
                      </w:r>
                      <w:r>
                        <w:rPr>
                          <w:rFonts w:hint="default"/>
                          <w:color w:val="101010"/>
                          <w:w w:val="80"/>
                          <w:sz w:val="20"/>
                        </w:rPr>
                        <w:t>、</w:t>
                      </w:r>
                      <w:r>
                        <w:rPr>
                          <w:rFonts w:hint="default"/>
                          <w:color w:val="101010"/>
                          <w:spacing w:val="73"/>
                          <w:w w:val="150"/>
                          <w:sz w:val="20"/>
                        </w:rPr>
                        <w:t xml:space="preserve">   </w:t>
                      </w:r>
                      <w:r>
                        <w:rPr>
                          <w:rFonts w:hint="default"/>
                          <w:color w:val="101010"/>
                          <w:w w:val="95"/>
                          <w:sz w:val="20"/>
                        </w:rPr>
                        <w:t>＿＿＿＿＿＿＿＿＿＿＿＿＿＿＿＿＿＿＿＿＿＿＿＿だからです</w:t>
                      </w:r>
                      <w:r>
                        <w:rPr>
                          <w:rFonts w:hint="default"/>
                          <w:color w:val="101010"/>
                          <w:spacing w:val="-10"/>
                          <w:w w:val="80"/>
                          <w:sz w:val="20"/>
                        </w:rPr>
                        <w:t>。</w:t>
                      </w:r>
                    </w:p>
                    <w:p>
                      <w:pPr>
                        <w:pStyle w:val="0"/>
                        <w:spacing w:before="57" w:beforeLines="0" w:beforeAutospacing="0" w:line="267" w:lineRule="exact"/>
                        <w:ind w:left="102" w:right="0" w:firstLine="0"/>
                        <w:jc w:val="left"/>
                        <w:rPr>
                          <w:rFonts w:hint="default"/>
                          <w:color w:val="000000"/>
                          <w:sz w:val="16"/>
                        </w:rPr>
                      </w:pPr>
                      <w:r>
                        <w:rPr>
                          <w:rFonts w:hint="default"/>
                          <w:color w:val="4D5A6B"/>
                          <w:w w:val="95"/>
                          <w:sz w:val="16"/>
                        </w:rPr>
                        <w:t>書き方のコツ</w:t>
                      </w:r>
                      <w:r>
                        <w:rPr>
                          <w:rFonts w:hint="default"/>
                          <w:color w:val="4D5A6B"/>
                          <w:w w:val="60"/>
                          <w:sz w:val="16"/>
                        </w:rPr>
                        <w:t>：</w:t>
                      </w:r>
                      <w:r>
                        <w:rPr>
                          <w:rFonts w:hint="default"/>
                          <w:color w:val="4D5A6B"/>
                          <w:spacing w:val="41"/>
                          <w:sz w:val="16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4D5A6B"/>
                          <w:w w:val="95"/>
                          <w:sz w:val="16"/>
                        </w:rPr>
                        <w:t>うまい言葉より</w:t>
                      </w:r>
                      <w:r>
                        <w:rPr>
                          <w:rFonts w:hint="default"/>
                          <w:color w:val="4D5A6B"/>
                          <w:w w:val="60"/>
                          <w:sz w:val="16"/>
                        </w:rPr>
                        <w:t>、</w:t>
                      </w:r>
                      <w:r>
                        <w:rPr>
                          <w:rFonts w:hint="default"/>
                          <w:color w:val="4D5A6B"/>
                          <w:spacing w:val="32"/>
                          <w:sz w:val="16"/>
                        </w:rPr>
                        <w:t xml:space="preserve">  </w:t>
                      </w:r>
                      <w:r>
                        <w:rPr>
                          <w:rFonts w:hint="default"/>
                          <w:color w:val="4D5A6B"/>
                          <w:w w:val="95"/>
                          <w:sz w:val="16"/>
                        </w:rPr>
                        <w:t>自分の経験</w:t>
                      </w:r>
                      <w:r>
                        <w:rPr>
                          <w:rFonts w:hint="default"/>
                          <w:color w:val="4D5A6B"/>
                          <w:w w:val="60"/>
                          <w:sz w:val="16"/>
                        </w:rPr>
                        <w:t>・</w:t>
                      </w:r>
                      <w:r>
                        <w:rPr>
                          <w:rFonts w:hint="default"/>
                          <w:color w:val="4D5A6B"/>
                          <w:spacing w:val="76"/>
                          <w:w w:val="150"/>
                          <w:sz w:val="16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4D5A6B"/>
                          <w:spacing w:val="3"/>
                          <w:w w:val="95"/>
                          <w:sz w:val="16"/>
                        </w:rPr>
                        <w:t>違和感</w:t>
                      </w:r>
                      <w:r>
                        <w:rPr>
                          <w:rFonts w:hint="default"/>
                          <w:color w:val="4D5A6B"/>
                          <w:w w:val="60"/>
                          <w:sz w:val="16"/>
                        </w:rPr>
                        <w:t>・</w:t>
                      </w:r>
                      <w:r>
                        <w:rPr>
                          <w:rFonts w:hint="default"/>
                          <w:color w:val="4D5A6B"/>
                          <w:spacing w:val="75"/>
                          <w:w w:val="150"/>
                          <w:sz w:val="16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4D5A6B"/>
                          <w:w w:val="95"/>
                          <w:sz w:val="16"/>
                        </w:rPr>
                        <w:t>喜ばせたい相手が入っていることを大切にします</w:t>
                      </w:r>
                      <w:r>
                        <w:rPr>
                          <w:rFonts w:hint="default"/>
                          <w:color w:val="4D5A6B"/>
                          <w:spacing w:val="-10"/>
                          <w:w w:val="60"/>
                          <w:sz w:val="16"/>
                        </w:rPr>
                        <w:t>。</w:t>
                      </w:r>
                    </w:p>
                  </w:txbxContent>
                </v:textbox>
                <v:imagedata o:title=""/>
                <w10:wrap type="topAndBottom" anchorx="page" anchory="text"/>
              </v:shape>
            </w:pict>
          </mc:Fallback>
        </mc:AlternateContent>
      </w:r>
    </w:p>
    <w:sectPr>
      <w:pgSz w:w="11910" w:h="16840"/>
      <w:pgMar w:top="2220" w:right="566" w:bottom="880" w:left="566" w:header="911" w:footer="695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ource Han Sans JP">
    <w:panose1 w:val="00000000000000000000"/>
    <w:charset w:val="80"/>
    <w:family w:val="swiss"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ource Han Sans JP">
    <w:panose1 w:val="00000800000000000000"/>
    <w:charset w:val="80"/>
    <w:family w:val="swiss"/>
    <w:pitch w:val="fixed"/>
    <w:sig w:usb0="00000000" w:usb1="00000000" w:usb2="00000000" w:usb3="00000000" w:csb0="00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ind w:firstLine="0"/>
      <w:rPr>
        <w:rFonts w:hint="default"/>
        <w:sz w:val="20"/>
      </w:rPr>
    </w:pPr>
    <w:r>
      <w:rPr>
        <w:rFonts w:hint="eastAsia"/>
      </w:rPr>
      <mc:AlternateContent>
        <mc:Choice Requires="wps">
          <w:drawing>
            <wp:anchor distT="0" distB="0" distL="0" distR="0" simplePos="0" relativeHeight="4" behindDoc="1" locked="0" layoutInCell="1" hidden="0" allowOverlap="1">
              <wp:simplePos x="0" y="0"/>
              <wp:positionH relativeFrom="page">
                <wp:posOffset>2768600</wp:posOffset>
              </wp:positionH>
              <wp:positionV relativeFrom="page">
                <wp:posOffset>10111105</wp:posOffset>
              </wp:positionV>
              <wp:extent cx="2278380" cy="128270"/>
              <wp:effectExtent l="0" t="0" r="635" b="635"/>
              <wp:wrapNone/>
              <wp:docPr id="2051" name="Textbox 3"/>
              <a:graphic xmlns:a="http://schemas.openxmlformats.org/drawingml/2006/main">
                <a:graphicData uri="http://schemas.microsoft.com/office/word/2010/wordprocessingShape">
                  <wps:wsp>
                    <wps:cNvPr id="2051" name="Textbox 3"/>
                    <wps:cNvSpPr txBox="1"/>
                    <wps:spPr>
                      <a:xfrm>
                        <a:off x="0" y="0"/>
                        <a:ext cx="2278380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0"/>
                            <w:spacing w:before="0" w:beforeLines="0" w:beforeAutospacing="0" w:line="202" w:lineRule="exact"/>
                            <w:ind w:left="20" w:right="0" w:firstLine="0"/>
                            <w:jc w:val="left"/>
                            <w:rPr>
                              <w:rFonts w:hint="default"/>
                              <w:sz w:val="15"/>
                            </w:rPr>
                          </w:pPr>
                          <w:r>
                            <w:rPr>
                              <w:rFonts w:hint="default"/>
                              <w:color w:val="8895A7"/>
                              <w:w w:val="95"/>
                              <w:sz w:val="15"/>
                            </w:rPr>
                            <w:t>創業塾ワークシート</w:t>
                          </w:r>
                          <w:r>
                            <w:rPr>
                              <w:rFonts w:hint="default"/>
                              <w:color w:val="8895A7"/>
                              <w:w w:val="70"/>
                              <w:sz w:val="15"/>
                            </w:rPr>
                            <w:t>：</w:t>
                          </w:r>
                          <w:r>
                            <w:rPr>
                              <w:rFonts w:hint="default"/>
                              <w:color w:val="8895A7"/>
                              <w:spacing w:val="46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rFonts w:hint="default"/>
                              <w:color w:val="8895A7"/>
                              <w:spacing w:val="-1"/>
                              <w:w w:val="95"/>
                              <w:sz w:val="15"/>
                            </w:rPr>
                            <w:t>私が</w:t>
                          </w:r>
                          <w:r>
                            <w:rPr>
                              <w:rFonts w:hint="default"/>
                              <w:color w:val="8895A7"/>
                              <w:spacing w:val="-1"/>
                              <w:w w:val="95"/>
                              <w:sz w:val="15"/>
                            </w:rPr>
                            <w:t>○○</w:t>
                          </w:r>
                          <w:r>
                            <w:rPr>
                              <w:rFonts w:hint="default"/>
                              <w:color w:val="8895A7"/>
                              <w:spacing w:val="-1"/>
                              <w:w w:val="95"/>
                              <w:sz w:val="15"/>
                            </w:rPr>
                            <w:t>を起業する理由</w:t>
                          </w:r>
                        </w:p>
                      </w:txbxContent>
                    </wps:txbx>
                    <wps:bodyPr vertOverflow="overflow" horzOverflow="overflow"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style="mso-wrap-distance-right:0pt;mso-wrap-distance-bottom:0pt;margin-top:796.15pt;mso-position-vertical-relative:page;mso-position-horizontal-relative:page;position:absolute;height:10.1pt;mso-wrap-distance-top:0pt;width:179.4pt;mso-wrap-distance-left:0pt;margin-left:218pt;z-index:-503316476;" o:spid="_x0000_s2051" o:allowincell="t" o:allowoverlap="t" filled="f" stroked="f" o:spt="202" type="#_x0000_t202">
              <v:fill/>
              <v:textbox style="layout-flow:horizontal;" inset="0mm,0mm,0mm,0mm">
                <w:txbxContent>
                  <w:p>
                    <w:pPr>
                      <w:pStyle w:val="0"/>
                      <w:spacing w:before="0" w:beforeLines="0" w:beforeAutospacing="0" w:line="202" w:lineRule="exact"/>
                      <w:ind w:left="20" w:right="0" w:firstLine="0"/>
                      <w:jc w:val="left"/>
                      <w:rPr>
                        <w:rFonts w:hint="default"/>
                        <w:sz w:val="15"/>
                      </w:rPr>
                    </w:pPr>
                    <w:r>
                      <w:rPr>
                        <w:rFonts w:hint="default"/>
                        <w:color w:val="8895A7"/>
                        <w:w w:val="95"/>
                        <w:sz w:val="15"/>
                      </w:rPr>
                      <w:t>創業塾ワークシート</w:t>
                    </w:r>
                    <w:r>
                      <w:rPr>
                        <w:rFonts w:hint="default"/>
                        <w:color w:val="8895A7"/>
                        <w:w w:val="70"/>
                        <w:sz w:val="15"/>
                      </w:rPr>
                      <w:t>：</w:t>
                    </w:r>
                    <w:r>
                      <w:rPr>
                        <w:rFonts w:hint="default"/>
                        <w:color w:val="8895A7"/>
                        <w:spacing w:val="46"/>
                        <w:sz w:val="15"/>
                      </w:rPr>
                      <w:t xml:space="preserve">  </w:t>
                    </w:r>
                    <w:r>
                      <w:rPr>
                        <w:rFonts w:hint="default"/>
                        <w:color w:val="8895A7"/>
                        <w:spacing w:val="-1"/>
                        <w:w w:val="95"/>
                        <w:sz w:val="15"/>
                      </w:rPr>
                      <w:t>私が</w:t>
                    </w:r>
                    <w:r>
                      <w:rPr>
                        <w:rFonts w:hint="default"/>
                        <w:color w:val="8895A7"/>
                        <w:spacing w:val="-1"/>
                        <w:w w:val="95"/>
                        <w:sz w:val="15"/>
                      </w:rPr>
                      <w:t>○○</w:t>
                    </w:r>
                    <w:r>
                      <w:rPr>
                        <w:rFonts w:hint="default"/>
                        <w:color w:val="8895A7"/>
                        <w:spacing w:val="-1"/>
                        <w:w w:val="95"/>
                        <w:sz w:val="15"/>
                      </w:rPr>
                      <w:t>を起業する理由</w:t>
                    </w:r>
                  </w:p>
                </w:txbxContent>
              </v:textbox>
              <v:imagedata o:title=""/>
              <w10:wrap type="none" anchorx="page" anchory="page"/>
            </v:shape>
          </w:pict>
        </mc:Fallback>
      </mc:AlternateContent>
    </w: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ind w:firstLine="0"/>
      <w:rPr>
        <w:rFonts w:hint="default"/>
        <w:sz w:val="20"/>
      </w:rPr>
    </w:pPr>
    <w:r>
      <w:rPr>
        <w:rFonts w:hint="default"/>
        <w:sz w:val="20"/>
      </w:rPr>
      <mc:AlternateContent>
        <mc:Choice Requires="wps">
          <w:drawing>
            <wp:anchor distT="0" distB="0" distL="0" distR="0" simplePos="0" relativeHeight="2" behindDoc="1" locked="0" layoutInCell="1" hidden="0" allowOverlap="1">
              <wp:simplePos x="0" y="0"/>
              <wp:positionH relativeFrom="page">
                <wp:posOffset>3140075</wp:posOffset>
              </wp:positionH>
              <wp:positionV relativeFrom="page">
                <wp:posOffset>565785</wp:posOffset>
              </wp:positionV>
              <wp:extent cx="1283335" cy="176530"/>
              <wp:effectExtent l="0" t="0" r="635" b="635"/>
              <wp:wrapNone/>
              <wp:docPr id="2049" name="Textbox 1"/>
              <a:graphic xmlns:a="http://schemas.openxmlformats.org/drawingml/2006/main">
                <a:graphicData uri="http://schemas.microsoft.com/office/word/2010/wordprocessingShape">
                  <wps:wsp>
                    <wps:cNvPr id="2049" name="Textbox 1"/>
                    <wps:cNvSpPr txBox="1"/>
                    <wps:spPr>
                      <a:xfrm>
                        <a:off x="0" y="0"/>
                        <a:ext cx="128333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0"/>
                            <w:spacing w:before="0" w:beforeLines="0" w:beforeAutospacing="0" w:line="278" w:lineRule="exact"/>
                            <w:ind w:left="20" w:right="0" w:firstLine="0"/>
                            <w:jc w:val="left"/>
                            <w:rPr>
                              <w:rFonts w:hint="default"/>
                              <w:b w:val="1"/>
                              <w:sz w:val="22"/>
                            </w:rPr>
                          </w:pPr>
                          <w:r>
                            <w:rPr>
                              <w:rFonts w:hint="default"/>
                              <w:b w:val="1"/>
                              <w:color w:val="516179"/>
                              <w:spacing w:val="-5"/>
                              <w:sz w:val="22"/>
                            </w:rPr>
                            <w:t>創業塾ワークシート</w:t>
                          </w:r>
                        </w:p>
                      </w:txbxContent>
                    </wps:txbx>
                    <wps:bodyPr vertOverflow="overflow" horzOverflow="overflow"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style="mso-wrap-distance-right:0pt;mso-wrap-distance-bottom:0pt;margin-top:44.55pt;mso-position-vertical-relative:page;mso-position-horizontal-relative:page;position:absolute;height:13.9pt;mso-wrap-distance-top:0pt;width:101.05pt;mso-wrap-distance-left:0pt;margin-left:247.25pt;z-index:-503316478;" o:spid="_x0000_s2049" o:allowincell="t" o:allowoverlap="t" filled="f" stroked="f" o:spt="202" type="#_x0000_t202">
              <v:fill/>
              <v:textbox style="layout-flow:horizontal;" inset="0mm,0mm,0mm,0mm">
                <w:txbxContent>
                  <w:p>
                    <w:pPr>
                      <w:pStyle w:val="0"/>
                      <w:spacing w:before="0" w:beforeLines="0" w:beforeAutospacing="0" w:line="278" w:lineRule="exact"/>
                      <w:ind w:left="20" w:right="0" w:firstLine="0"/>
                      <w:jc w:val="left"/>
                      <w:rPr>
                        <w:rFonts w:hint="default"/>
                        <w:b w:val="1"/>
                        <w:sz w:val="22"/>
                      </w:rPr>
                    </w:pPr>
                    <w:r>
                      <w:rPr>
                        <w:rFonts w:hint="default"/>
                        <w:b w:val="1"/>
                        <w:color w:val="516179"/>
                        <w:spacing w:val="-5"/>
                        <w:sz w:val="22"/>
                      </w:rPr>
                      <w:t>創業塾ワークシート</w:t>
                    </w:r>
                  </w:p>
                </w:txbxContent>
              </v:textbox>
              <v:imagedata o:title=""/>
              <w10:wrap type="none" anchorx="page" anchory="page"/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0" distR="0" simplePos="0" relativeHeight="3" behindDoc="1" locked="0" layoutInCell="1" hidden="0" allowOverlap="1">
              <wp:simplePos x="0" y="0"/>
              <wp:positionH relativeFrom="page">
                <wp:posOffset>609600</wp:posOffset>
              </wp:positionH>
              <wp:positionV relativeFrom="page">
                <wp:posOffset>855980</wp:posOffset>
              </wp:positionV>
              <wp:extent cx="6373495" cy="570230"/>
              <wp:effectExtent l="0" t="0" r="635" b="635"/>
              <wp:wrapNone/>
              <wp:docPr id="2050" name="Textbox 2"/>
              <a:graphic xmlns:a="http://schemas.openxmlformats.org/drawingml/2006/main">
                <a:graphicData uri="http://schemas.microsoft.com/office/word/2010/wordprocessingShape">
                  <wps:wsp>
                    <wps:cNvPr id="2050" name="Textbox 2"/>
                    <wps:cNvSpPr txBox="1"/>
                    <wps:spPr>
                      <a:xfrm>
                        <a:off x="0" y="0"/>
                        <a:ext cx="6373495" cy="570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0"/>
                            <w:spacing w:before="0" w:beforeLines="0" w:beforeAutospacing="0" w:line="602" w:lineRule="exact"/>
                            <w:ind w:left="20" w:right="0" w:firstLine="0"/>
                            <w:jc w:val="left"/>
                            <w:rPr>
                              <w:rFonts w:hint="default"/>
                              <w:b w:val="1"/>
                              <w:sz w:val="40"/>
                            </w:rPr>
                          </w:pPr>
                          <w:r>
                            <w:rPr>
                              <w:rFonts w:hint="default"/>
                              <w:b w:val="1"/>
                              <w:color w:val="1E395E"/>
                              <w:spacing w:val="-4"/>
                              <w:sz w:val="40"/>
                            </w:rPr>
                            <w:t>私が＿＿＿＿＿＿＿＿＿＿＿＿＿＿＿＿</w:t>
                          </w:r>
                          <w:r>
                            <w:rPr>
                              <w:rFonts w:hint="default"/>
                              <w:b w:val="1"/>
                              <w:color w:val="1E395E"/>
                              <w:spacing w:val="-5"/>
                              <w:sz w:val="40"/>
                            </w:rPr>
                            <w:t>を起業する理由</w:t>
                          </w:r>
                        </w:p>
                        <w:p>
                          <w:pPr>
                            <w:pStyle w:val="0"/>
                            <w:spacing w:before="4" w:beforeLines="0" w:beforeAutospacing="0" w:line="291" w:lineRule="exact"/>
                            <w:ind w:left="610" w:right="0" w:firstLine="0"/>
                            <w:jc w:val="left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まず空欄に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「</w:t>
                          </w:r>
                          <w:r>
                            <w:rPr>
                              <w:rFonts w:hint="default"/>
                              <w:color w:val="4C596A"/>
                              <w:spacing w:val="3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喫茶店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」</w:t>
                          </w:r>
                          <w:r>
                            <w:rPr>
                              <w:rFonts w:hint="default"/>
                              <w:color w:val="4C596A"/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「</w:t>
                          </w:r>
                          <w:r>
                            <w:rPr>
                              <w:rFonts w:hint="default"/>
                              <w:color w:val="4C596A"/>
                              <w:spacing w:val="3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美容サロン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」</w:t>
                          </w:r>
                          <w:r>
                            <w:rPr>
                              <w:rFonts w:hint="default"/>
                              <w:color w:val="4C596A"/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「</w:t>
                          </w:r>
                          <w:r>
                            <w:rPr>
                              <w:rFonts w:hint="default"/>
                              <w:color w:val="4C596A"/>
                              <w:spacing w:val="3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食品販売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」</w:t>
                          </w:r>
                          <w:r>
                            <w:rPr>
                              <w:rFonts w:hint="default"/>
                              <w:color w:val="4C596A"/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など</w:t>
                          </w:r>
                          <w:r>
                            <w:rPr>
                              <w:rFonts w:hint="default"/>
                              <w:color w:val="4C596A"/>
                              <w:w w:val="70"/>
                              <w:sz w:val="18"/>
                            </w:rPr>
                            <w:t>、</w:t>
                          </w:r>
                          <w:r>
                            <w:rPr>
                              <w:rFonts w:hint="default"/>
                              <w:color w:val="4C596A"/>
                              <w:spacing w:val="7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color w:val="4C596A"/>
                              <w:w w:val="95"/>
                              <w:sz w:val="18"/>
                            </w:rPr>
                            <w:t>自分が始めたい事業を書いてから質問に答えます</w:t>
                          </w:r>
                          <w:r>
                            <w:rPr>
                              <w:rFonts w:hint="default"/>
                              <w:color w:val="4C596A"/>
                              <w:spacing w:val="-10"/>
                              <w:w w:val="70"/>
                              <w:sz w:val="18"/>
                            </w:rPr>
                            <w:t>。</w:t>
                          </w:r>
                        </w:p>
                      </w:txbxContent>
                    </wps:txbx>
                    <wps:bodyPr vertOverflow="overflow" horzOverflow="overflow"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style="mso-wrap-distance-right:0pt;mso-wrap-distance-bottom:0pt;margin-top:67.400000000000006pt;mso-position-vertical-relative:page;mso-position-horizontal-relative:page;position:absolute;height:44.9pt;mso-wrap-distance-top:0pt;width:501.85pt;mso-wrap-distance-left:0pt;margin-left:48pt;z-index:-503316477;" o:spid="_x0000_s2050" o:allowincell="t" o:allowoverlap="t" filled="f" stroked="f" o:spt="202" type="#_x0000_t202">
              <v:fill/>
              <v:textbox style="layout-flow:horizontal;" inset="0mm,0mm,0mm,0mm">
                <w:txbxContent>
                  <w:p>
                    <w:pPr>
                      <w:pStyle w:val="0"/>
                      <w:spacing w:before="0" w:beforeLines="0" w:beforeAutospacing="0" w:line="602" w:lineRule="exact"/>
                      <w:ind w:left="20" w:right="0" w:firstLine="0"/>
                      <w:jc w:val="left"/>
                      <w:rPr>
                        <w:rFonts w:hint="default"/>
                        <w:b w:val="1"/>
                        <w:sz w:val="40"/>
                      </w:rPr>
                    </w:pPr>
                    <w:r>
                      <w:rPr>
                        <w:rFonts w:hint="default"/>
                        <w:b w:val="1"/>
                        <w:color w:val="1E395E"/>
                        <w:spacing w:val="-4"/>
                        <w:sz w:val="40"/>
                      </w:rPr>
                      <w:t>私が＿＿＿＿＿＿＿＿＿＿＿＿＿＿＿＿</w:t>
                    </w:r>
                    <w:r>
                      <w:rPr>
                        <w:rFonts w:hint="default"/>
                        <w:b w:val="1"/>
                        <w:color w:val="1E395E"/>
                        <w:spacing w:val="-5"/>
                        <w:sz w:val="40"/>
                      </w:rPr>
                      <w:t>を起業する理由</w:t>
                    </w:r>
                  </w:p>
                  <w:p>
                    <w:pPr>
                      <w:pStyle w:val="0"/>
                      <w:spacing w:before="4" w:beforeLines="0" w:beforeAutospacing="0" w:line="291" w:lineRule="exact"/>
                      <w:ind w:left="610" w:right="0" w:firstLine="0"/>
                      <w:jc w:val="left"/>
                      <w:rPr>
                        <w:rFonts w:hint="default"/>
                        <w:sz w:val="18"/>
                      </w:rPr>
                    </w:pP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まず空欄に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「</w:t>
                    </w:r>
                    <w:r>
                      <w:rPr>
                        <w:rFonts w:hint="default"/>
                        <w:color w:val="4C596A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喫茶店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」</w:t>
                    </w:r>
                    <w:r>
                      <w:rPr>
                        <w:rFonts w:hint="default"/>
                        <w:color w:val="4C596A"/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「</w:t>
                    </w:r>
                    <w:r>
                      <w:rPr>
                        <w:rFonts w:hint="default"/>
                        <w:color w:val="4C596A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美容サロン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」</w:t>
                    </w:r>
                    <w:r>
                      <w:rPr>
                        <w:rFonts w:hint="default"/>
                        <w:color w:val="4C596A"/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「</w:t>
                    </w:r>
                    <w:r>
                      <w:rPr>
                        <w:rFonts w:hint="default"/>
                        <w:color w:val="4C596A"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食品販売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」</w:t>
                    </w:r>
                    <w:r>
                      <w:rPr>
                        <w:rFonts w:hint="default"/>
                        <w:color w:val="4C596A"/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など</w:t>
                    </w:r>
                    <w:r>
                      <w:rPr>
                        <w:rFonts w:hint="default"/>
                        <w:color w:val="4C596A"/>
                        <w:w w:val="70"/>
                        <w:sz w:val="18"/>
                      </w:rPr>
                      <w:t>、</w:t>
                    </w:r>
                    <w:r>
                      <w:rPr>
                        <w:rFonts w:hint="default"/>
                        <w:color w:val="4C596A"/>
                        <w:spacing w:val="78"/>
                        <w:sz w:val="18"/>
                      </w:rPr>
                      <w:t xml:space="preserve"> </w:t>
                    </w:r>
                    <w:r>
                      <w:rPr>
                        <w:rFonts w:hint="default"/>
                        <w:color w:val="4C596A"/>
                        <w:w w:val="95"/>
                        <w:sz w:val="18"/>
                      </w:rPr>
                      <w:t>自分が始めたい事業を書いてから質問に答えます</w:t>
                    </w:r>
                    <w:r>
                      <w:rPr>
                        <w:rFonts w:hint="default"/>
                        <w:color w:val="4C596A"/>
                        <w:spacing w:val="-10"/>
                        <w:w w:val="70"/>
                        <w:sz w:val="18"/>
                      </w:rPr>
                      <w:t>。</w:t>
                    </w:r>
                  </w:p>
                </w:txbxContent>
              </v:textbox>
              <v:imagedata o:title=""/>
              <w10:wrap type="none" anchorx="page" anchory="page"/>
            </v:shape>
          </w:pict>
        </mc:Fallback>
      </mc:AlternateConten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0000000"/>
    <w:lvl w:ilvl="0" w:tplc="00000000">
      <w:start w:val="1"/>
      <w:numFmt w:val="decimal"/>
      <w:lvlText w:val="%1."/>
      <w:lvlJc w:val="left"/>
      <w:pPr>
        <w:ind w:left="289" w:hanging="179"/>
      </w:pPr>
      <w:rPr>
        <w:rFonts w:hint="default" w:ascii="Source Han Sans JP" w:hAnsi="Source Han Sans JP" w:eastAsia="Source Han Sans JP"/>
        <w:b w:val="0"/>
        <w:i w:val="0"/>
        <w:color w:val="101010"/>
        <w:spacing w:val="-1"/>
        <w:w w:val="100"/>
        <w:sz w:val="17"/>
      </w:rPr>
    </w:lvl>
    <w:lvl w:ilvl="1" w:tplc="00000000">
      <w:numFmt w:val="bullet"/>
      <w:lvlText w:val="•"/>
      <w:lvlJc w:val="left"/>
      <w:pPr>
        <w:ind w:left="777" w:hanging="179"/>
      </w:pPr>
      <w:rPr>
        <w:rFonts w:hint="default"/>
      </w:rPr>
    </w:lvl>
    <w:lvl w:ilvl="2" w:tplc="00000000">
      <w:numFmt w:val="bullet"/>
      <w:lvlText w:val="•"/>
      <w:lvlJc w:val="left"/>
      <w:pPr>
        <w:ind w:left="1275" w:hanging="179"/>
      </w:pPr>
      <w:rPr>
        <w:rFonts w:hint="default"/>
      </w:rPr>
    </w:lvl>
    <w:lvl w:ilvl="3" w:tplc="00000000">
      <w:numFmt w:val="bullet"/>
      <w:lvlText w:val="•"/>
      <w:lvlJc w:val="left"/>
      <w:pPr>
        <w:ind w:left="1773" w:hanging="179"/>
      </w:pPr>
      <w:rPr>
        <w:rFonts w:hint="default"/>
      </w:rPr>
    </w:lvl>
    <w:lvl w:ilvl="4" w:tplc="00000000">
      <w:numFmt w:val="bullet"/>
      <w:lvlText w:val="•"/>
      <w:lvlJc w:val="left"/>
      <w:pPr>
        <w:ind w:left="2271" w:hanging="179"/>
      </w:pPr>
      <w:rPr>
        <w:rFonts w:hint="default"/>
      </w:rPr>
    </w:lvl>
    <w:lvl w:ilvl="5" w:tplc="00000000">
      <w:numFmt w:val="bullet"/>
      <w:lvlText w:val="•"/>
      <w:lvlJc w:val="left"/>
      <w:pPr>
        <w:ind w:left="2769" w:hanging="179"/>
      </w:pPr>
      <w:rPr>
        <w:rFonts w:hint="default"/>
      </w:rPr>
    </w:lvl>
    <w:lvl w:ilvl="6" w:tplc="00000000">
      <w:numFmt w:val="bullet"/>
      <w:lvlText w:val="•"/>
      <w:lvlJc w:val="left"/>
      <w:pPr>
        <w:ind w:left="3267" w:hanging="179"/>
      </w:pPr>
      <w:rPr>
        <w:rFonts w:hint="default"/>
      </w:rPr>
    </w:lvl>
    <w:lvl w:ilvl="7" w:tplc="00000000">
      <w:numFmt w:val="bullet"/>
      <w:lvlText w:val="•"/>
      <w:lvlJc w:val="left"/>
      <w:pPr>
        <w:ind w:left="3765" w:hanging="179"/>
      </w:pPr>
      <w:rPr>
        <w:rFonts w:hint="default"/>
      </w:rPr>
    </w:lvl>
    <w:lvl w:ilvl="8" w:tplc="00000000">
      <w:numFmt w:val="bullet"/>
      <w:lvlText w:val="•"/>
      <w:lvlJc w:val="left"/>
      <w:pPr>
        <w:ind w:left="4263" w:hanging="179"/>
      </w:pPr>
      <w:rPr>
        <w:rFonts w:hint="default"/>
      </w:rPr>
    </w:lvl>
  </w:abstractNum>
  <w:abstractNum w:abstractNumId="1">
    <w:nsid w:val="00000002"/>
    <w:multiLevelType w:val="hybridMultilevel"/>
    <w:tmpl w:val="00000000"/>
    <w:lvl w:ilvl="0" w:tplc="00000000">
      <w:start w:val="1"/>
      <w:numFmt w:val="decimal"/>
      <w:lvlText w:val="%1."/>
      <w:lvlJc w:val="left"/>
      <w:pPr>
        <w:ind w:left="109" w:hanging="179"/>
      </w:pPr>
      <w:rPr>
        <w:rFonts w:hint="default" w:ascii="Source Han Sans JP" w:hAnsi="Source Han Sans JP" w:eastAsia="Source Han Sans JP"/>
        <w:b w:val="0"/>
        <w:i w:val="0"/>
        <w:color w:val="101010"/>
        <w:spacing w:val="-1"/>
        <w:w w:val="100"/>
        <w:sz w:val="17"/>
      </w:rPr>
    </w:lvl>
    <w:lvl w:ilvl="1" w:tplc="00000000">
      <w:numFmt w:val="bullet"/>
      <w:lvlText w:val="•"/>
      <w:lvlJc w:val="left"/>
      <w:pPr>
        <w:ind w:left="615" w:hanging="179"/>
      </w:pPr>
      <w:rPr>
        <w:rFonts w:hint="default"/>
      </w:rPr>
    </w:lvl>
    <w:lvl w:ilvl="2" w:tplc="00000000">
      <w:numFmt w:val="bullet"/>
      <w:lvlText w:val="•"/>
      <w:lvlJc w:val="left"/>
      <w:pPr>
        <w:ind w:left="1131" w:hanging="179"/>
      </w:pPr>
      <w:rPr>
        <w:rFonts w:hint="default"/>
      </w:rPr>
    </w:lvl>
    <w:lvl w:ilvl="3" w:tplc="00000000">
      <w:numFmt w:val="bullet"/>
      <w:lvlText w:val="•"/>
      <w:lvlJc w:val="left"/>
      <w:pPr>
        <w:ind w:left="1647" w:hanging="179"/>
      </w:pPr>
      <w:rPr>
        <w:rFonts w:hint="default"/>
      </w:rPr>
    </w:lvl>
    <w:lvl w:ilvl="4" w:tplc="00000000">
      <w:numFmt w:val="bullet"/>
      <w:lvlText w:val="•"/>
      <w:lvlJc w:val="left"/>
      <w:pPr>
        <w:ind w:left="2162" w:hanging="179"/>
      </w:pPr>
      <w:rPr>
        <w:rFonts w:hint="default"/>
      </w:rPr>
    </w:lvl>
    <w:lvl w:ilvl="5" w:tplc="00000000">
      <w:numFmt w:val="bullet"/>
      <w:lvlText w:val="•"/>
      <w:lvlJc w:val="left"/>
      <w:pPr>
        <w:ind w:left="2678" w:hanging="179"/>
      </w:pPr>
      <w:rPr>
        <w:rFonts w:hint="default"/>
      </w:rPr>
    </w:lvl>
    <w:lvl w:ilvl="6" w:tplc="00000000">
      <w:numFmt w:val="bullet"/>
      <w:lvlText w:val="•"/>
      <w:lvlJc w:val="left"/>
      <w:pPr>
        <w:ind w:left="3194" w:hanging="179"/>
      </w:pPr>
      <w:rPr>
        <w:rFonts w:hint="default"/>
      </w:rPr>
    </w:lvl>
    <w:lvl w:ilvl="7" w:tplc="00000000">
      <w:numFmt w:val="bullet"/>
      <w:lvlText w:val="•"/>
      <w:lvlJc w:val="left"/>
      <w:pPr>
        <w:ind w:left="3709" w:hanging="179"/>
      </w:pPr>
      <w:rPr>
        <w:rFonts w:hint="default"/>
      </w:rPr>
    </w:lvl>
    <w:lvl w:ilvl="8" w:tplc="00000000">
      <w:numFmt w:val="bullet"/>
      <w:lvlText w:val="•"/>
      <w:lvlJc w:val="left"/>
      <w:pPr>
        <w:ind w:left="4225" w:hanging="179"/>
      </w:pPr>
      <w:rPr>
        <w:rFonts w:hint="default"/>
      </w:rPr>
    </w:lvl>
  </w:abstractNum>
  <w:abstractNum w:abstractNumId="2">
    <w:nsid w:val="00000003"/>
    <w:multiLevelType w:val="hybridMultilevel"/>
    <w:tmpl w:val="00000000"/>
    <w:lvl w:ilvl="0" w:tplc="00000000">
      <w:start w:val="1"/>
      <w:numFmt w:val="decimal"/>
      <w:lvlText w:val="%1."/>
      <w:lvlJc w:val="left"/>
      <w:pPr>
        <w:ind w:left="281" w:hanging="179"/>
      </w:pPr>
      <w:rPr>
        <w:rFonts w:hint="default" w:ascii="Source Han Sans JP" w:hAnsi="Source Han Sans JP" w:eastAsia="Source Han Sans JP"/>
        <w:b w:val="0"/>
        <w:i w:val="0"/>
        <w:color w:val="101010"/>
        <w:spacing w:val="-1"/>
        <w:w w:val="100"/>
        <w:sz w:val="17"/>
      </w:rPr>
    </w:lvl>
    <w:lvl w:ilvl="1" w:tplc="00000000">
      <w:numFmt w:val="bullet"/>
      <w:lvlText w:val="•"/>
      <w:lvlJc w:val="left"/>
      <w:pPr>
        <w:ind w:left="1305" w:hanging="179"/>
      </w:pPr>
      <w:rPr>
        <w:rFonts w:hint="default"/>
      </w:rPr>
    </w:lvl>
    <w:lvl w:ilvl="2" w:tplc="00000000">
      <w:numFmt w:val="bullet"/>
      <w:lvlText w:val="•"/>
      <w:lvlJc w:val="left"/>
      <w:pPr>
        <w:ind w:left="2330" w:hanging="179"/>
      </w:pPr>
      <w:rPr>
        <w:rFonts w:hint="default"/>
      </w:rPr>
    </w:lvl>
    <w:lvl w:ilvl="3" w:tplc="00000000">
      <w:numFmt w:val="bullet"/>
      <w:lvlText w:val="•"/>
      <w:lvlJc w:val="left"/>
      <w:pPr>
        <w:ind w:left="3355" w:hanging="179"/>
      </w:pPr>
      <w:rPr>
        <w:rFonts w:hint="default"/>
      </w:rPr>
    </w:lvl>
    <w:lvl w:ilvl="4" w:tplc="00000000">
      <w:numFmt w:val="bullet"/>
      <w:lvlText w:val="•"/>
      <w:lvlJc w:val="left"/>
      <w:pPr>
        <w:ind w:left="4380" w:hanging="179"/>
      </w:pPr>
      <w:rPr>
        <w:rFonts w:hint="default"/>
      </w:rPr>
    </w:lvl>
    <w:lvl w:ilvl="5" w:tplc="00000000">
      <w:numFmt w:val="bullet"/>
      <w:lvlText w:val="•"/>
      <w:lvlJc w:val="left"/>
      <w:pPr>
        <w:ind w:left="5405" w:hanging="179"/>
      </w:pPr>
      <w:rPr>
        <w:rFonts w:hint="default"/>
      </w:rPr>
    </w:lvl>
    <w:lvl w:ilvl="6" w:tplc="00000000">
      <w:numFmt w:val="bullet"/>
      <w:lvlText w:val="•"/>
      <w:lvlJc w:val="left"/>
      <w:pPr>
        <w:ind w:left="6430" w:hanging="179"/>
      </w:pPr>
      <w:rPr>
        <w:rFonts w:hint="default"/>
      </w:rPr>
    </w:lvl>
    <w:lvl w:ilvl="7" w:tplc="00000000">
      <w:numFmt w:val="bullet"/>
      <w:lvlText w:val="•"/>
      <w:lvlJc w:val="left"/>
      <w:pPr>
        <w:ind w:left="7455" w:hanging="179"/>
      </w:pPr>
      <w:rPr>
        <w:rFonts w:hint="default"/>
      </w:rPr>
    </w:lvl>
    <w:lvl w:ilvl="8" w:tplc="00000000">
      <w:numFmt w:val="bullet"/>
      <w:lvlText w:val="•"/>
      <w:lvlJc w:val="left"/>
      <w:pPr>
        <w:ind w:left="8480" w:hanging="179"/>
      </w:pPr>
      <w:rPr>
        <w:rFonts w:hint="default"/>
      </w:rPr>
    </w:lvl>
  </w:abstractNum>
  <w:abstractNum w:abstractNumId="3">
    <w:nsid w:val="00000004"/>
    <w:multiLevelType w:val="hybridMultilevel"/>
    <w:tmpl w:val="00000000"/>
    <w:lvl w:ilvl="0" w:tplc="00000000">
      <w:start w:val="1"/>
      <w:numFmt w:val="decimal"/>
      <w:lvlText w:val="%1."/>
      <w:lvlJc w:val="left"/>
      <w:pPr>
        <w:ind w:left="110" w:hanging="179"/>
      </w:pPr>
      <w:rPr>
        <w:rFonts w:hint="default" w:ascii="Source Han Sans JP" w:hAnsi="Source Han Sans JP" w:eastAsia="Source Han Sans JP"/>
        <w:b w:val="0"/>
        <w:i w:val="0"/>
        <w:color w:val="101010"/>
        <w:spacing w:val="-1"/>
        <w:w w:val="100"/>
        <w:sz w:val="17"/>
      </w:rPr>
    </w:lvl>
    <w:lvl w:ilvl="1" w:tplc="00000000">
      <w:numFmt w:val="bullet"/>
      <w:lvlText w:val="•"/>
      <w:lvlJc w:val="left"/>
      <w:pPr>
        <w:ind w:left="633" w:hanging="179"/>
      </w:pPr>
      <w:rPr>
        <w:rFonts w:hint="default"/>
      </w:rPr>
    </w:lvl>
    <w:lvl w:ilvl="2" w:tplc="00000000">
      <w:numFmt w:val="bullet"/>
      <w:lvlText w:val="•"/>
      <w:lvlJc w:val="left"/>
      <w:pPr>
        <w:ind w:left="1147" w:hanging="179"/>
      </w:pPr>
      <w:rPr>
        <w:rFonts w:hint="default"/>
      </w:rPr>
    </w:lvl>
    <w:lvl w:ilvl="3" w:tplc="00000000">
      <w:numFmt w:val="bullet"/>
      <w:lvlText w:val="•"/>
      <w:lvlJc w:val="left"/>
      <w:pPr>
        <w:ind w:left="1661" w:hanging="179"/>
      </w:pPr>
      <w:rPr>
        <w:rFonts w:hint="default"/>
      </w:rPr>
    </w:lvl>
    <w:lvl w:ilvl="4" w:tplc="00000000">
      <w:numFmt w:val="bullet"/>
      <w:lvlText w:val="•"/>
      <w:lvlJc w:val="left"/>
      <w:pPr>
        <w:ind w:left="2175" w:hanging="179"/>
      </w:pPr>
      <w:rPr>
        <w:rFonts w:hint="default"/>
      </w:rPr>
    </w:lvl>
    <w:lvl w:ilvl="5" w:tplc="00000000">
      <w:numFmt w:val="bullet"/>
      <w:lvlText w:val="•"/>
      <w:lvlJc w:val="left"/>
      <w:pPr>
        <w:ind w:left="2689" w:hanging="179"/>
      </w:pPr>
      <w:rPr>
        <w:rFonts w:hint="default"/>
      </w:rPr>
    </w:lvl>
    <w:lvl w:ilvl="6" w:tplc="00000000">
      <w:numFmt w:val="bullet"/>
      <w:lvlText w:val="•"/>
      <w:lvlJc w:val="left"/>
      <w:pPr>
        <w:ind w:left="3203" w:hanging="179"/>
      </w:pPr>
      <w:rPr>
        <w:rFonts w:hint="default"/>
      </w:rPr>
    </w:lvl>
    <w:lvl w:ilvl="7" w:tplc="00000000">
      <w:numFmt w:val="bullet"/>
      <w:lvlText w:val="•"/>
      <w:lvlJc w:val="left"/>
      <w:pPr>
        <w:ind w:left="3717" w:hanging="179"/>
      </w:pPr>
      <w:rPr>
        <w:rFonts w:hint="default"/>
      </w:rPr>
    </w:lvl>
    <w:lvl w:ilvl="8" w:tplc="00000000">
      <w:numFmt w:val="bullet"/>
      <w:lvlText w:val="•"/>
      <w:lvlJc w:val="left"/>
      <w:pPr>
        <w:ind w:left="4231" w:hanging="179"/>
      </w:pPr>
      <w:rPr>
        <w:rFonts w:hint="default"/>
      </w:rPr>
    </w:lvl>
  </w:abstractNum>
  <w:abstractNum w:abstractNumId="4">
    <w:nsid w:val="00000005"/>
    <w:multiLevelType w:val="hybridMultilevel"/>
    <w:tmpl w:val="00000000"/>
    <w:lvl w:ilvl="0" w:tplc="00000000">
      <w:start w:val="1"/>
      <w:numFmt w:val="decimal"/>
      <w:lvlText w:val="%1."/>
      <w:lvlJc w:val="left"/>
      <w:pPr>
        <w:ind w:left="109" w:hanging="179"/>
      </w:pPr>
      <w:rPr>
        <w:rFonts w:hint="default" w:ascii="Source Han Sans JP" w:hAnsi="Source Han Sans JP" w:eastAsia="Source Han Sans JP"/>
        <w:b w:val="0"/>
        <w:i w:val="0"/>
        <w:color w:val="101010"/>
        <w:spacing w:val="-1"/>
        <w:w w:val="100"/>
        <w:sz w:val="17"/>
      </w:rPr>
    </w:lvl>
    <w:lvl w:ilvl="1" w:tplc="00000000">
      <w:numFmt w:val="bullet"/>
      <w:lvlText w:val="•"/>
      <w:lvlJc w:val="left"/>
      <w:pPr>
        <w:ind w:left="615" w:hanging="179"/>
      </w:pPr>
      <w:rPr>
        <w:rFonts w:hint="default"/>
      </w:rPr>
    </w:lvl>
    <w:lvl w:ilvl="2" w:tplc="00000000">
      <w:numFmt w:val="bullet"/>
      <w:lvlText w:val="•"/>
      <w:lvlJc w:val="left"/>
      <w:pPr>
        <w:ind w:left="1131" w:hanging="179"/>
      </w:pPr>
      <w:rPr>
        <w:rFonts w:hint="default"/>
      </w:rPr>
    </w:lvl>
    <w:lvl w:ilvl="3" w:tplc="00000000">
      <w:numFmt w:val="bullet"/>
      <w:lvlText w:val="•"/>
      <w:lvlJc w:val="left"/>
      <w:pPr>
        <w:ind w:left="1647" w:hanging="179"/>
      </w:pPr>
      <w:rPr>
        <w:rFonts w:hint="default"/>
      </w:rPr>
    </w:lvl>
    <w:lvl w:ilvl="4" w:tplc="00000000">
      <w:numFmt w:val="bullet"/>
      <w:lvlText w:val="•"/>
      <w:lvlJc w:val="left"/>
      <w:pPr>
        <w:ind w:left="2162" w:hanging="179"/>
      </w:pPr>
      <w:rPr>
        <w:rFonts w:hint="default"/>
      </w:rPr>
    </w:lvl>
    <w:lvl w:ilvl="5" w:tplc="00000000">
      <w:numFmt w:val="bullet"/>
      <w:lvlText w:val="•"/>
      <w:lvlJc w:val="left"/>
      <w:pPr>
        <w:ind w:left="2678" w:hanging="179"/>
      </w:pPr>
      <w:rPr>
        <w:rFonts w:hint="default"/>
      </w:rPr>
    </w:lvl>
    <w:lvl w:ilvl="6" w:tplc="00000000">
      <w:numFmt w:val="bullet"/>
      <w:lvlText w:val="•"/>
      <w:lvlJc w:val="left"/>
      <w:pPr>
        <w:ind w:left="3194" w:hanging="179"/>
      </w:pPr>
      <w:rPr>
        <w:rFonts w:hint="default"/>
      </w:rPr>
    </w:lvl>
    <w:lvl w:ilvl="7" w:tplc="00000000">
      <w:numFmt w:val="bullet"/>
      <w:lvlText w:val="•"/>
      <w:lvlJc w:val="left"/>
      <w:pPr>
        <w:ind w:left="3709" w:hanging="179"/>
      </w:pPr>
      <w:rPr>
        <w:rFonts w:hint="default"/>
      </w:rPr>
    </w:lvl>
    <w:lvl w:ilvl="8" w:tplc="00000000">
      <w:numFmt w:val="bullet"/>
      <w:lvlText w:val="•"/>
      <w:lvlJc w:val="left"/>
      <w:pPr>
        <w:ind w:left="4225" w:hanging="17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HAnsi"/>
        <w:sz w:val="22"/>
      </w:rPr>
    </w:rPrDefault>
    <w:pPrDefault>
      <w:pPr>
        <w:spacing w:before="0" w:beforeLines="0" w:beforeAutospacing="0" w:after="0" w:afterLines="0" w:afterAutospacing="0" w:line="240" w:lineRule="auto"/>
        <w:ind w:left="0" w:right="0"/>
        <w:jc w:val="left"/>
      </w:pPr>
    </w:pPrDefault>
  </w:docDefaults>
  <w:style w:type="paragraph" w:styleId="0" w:default="1">
    <w:name w:val="Normal"/>
    <w:next w:val="0"/>
    <w:link w:val="0"/>
    <w:uiPriority w:val="0"/>
    <w:qFormat/>
    <w:rPr>
      <w:rFonts w:ascii="Source Han Sans JP" w:hAnsi="Source Han Sans JP" w:eastAsia="Source Han Sans JP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pPr>
      <w:ind w:hanging="177"/>
    </w:pPr>
    <w:rPr>
      <w:rFonts w:ascii="Source Han Sans JP" w:hAnsi="Source Han Sans JP" w:eastAsia="Source Han Sans JP"/>
      <w:sz w:val="17"/>
    </w:rPr>
  </w:style>
  <w:style w:type="paragraph" w:styleId="16">
    <w:name w:val="List Paragraph"/>
    <w:basedOn w:val="0"/>
    <w:next w:val="16"/>
    <w:link w:val="0"/>
    <w:uiPriority w:val="0"/>
    <w:qFormat/>
  </w:style>
  <w:style w:type="paragraph" w:styleId="17" w:customStyle="1">
    <w:name w:val="Table Paragraph"/>
    <w:basedOn w:val="0"/>
    <w:next w:val="17"/>
    <w:link w:val="0"/>
    <w:uiPriority w:val="0"/>
    <w:qFormat/>
    <w:pPr>
      <w:ind w:left="108"/>
    </w:pPr>
    <w:rPr>
      <w:rFonts w:ascii="Source Han Sans JP" w:hAnsi="Source Han Sans JP" w:eastAsia="Source Han Sans JP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 w:customStyle="1">
    <w:name w:val="Table Normal"/>
    <w:basedOn w:val="11"/>
    <w:next w:val="20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11</Words>
  <Characters>1342</Characters>
  <Application>JUST Note</Application>
  <Lines>66</Lines>
  <Paragraphs>51</Paragraphs>
  <CharactersWithSpaces>1445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cp:lastModifiedBy>533225</cp:lastModifiedBy>
  <dcterms:created xsi:type="dcterms:W3CDTF">2026-08-12T07:19:25Z</dcterms:created>
  <dcterms:modified xsi:type="dcterms:W3CDTF">2026-08-12T07:20:43Z</dcterms:modified>
  <cp:revision>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2013-12-23T00:00:00Z</vt:filetime>
  </property>
  <property fmtid="{D5CDD505-2E9C-101B-9397-08002B2CF9AE}" pid="3" name="Creator">
    <vt:lpwstr>Writer</vt:lpwstr>
  </property>
  <property fmtid="{D5CDD505-2E9C-101B-9397-08002B2CF9AE}" pid="4" name="LastSaved">
    <vt:filetime>2013-12-23T00:00:00Z</vt:filetime>
  </property>
  <property fmtid="{D5CDD505-2E9C-101B-9397-08002B2CF9AE}" pid="5" name="Producer">
    <vt:lpwstr>LibreOffice 25.2.3.2 (X86_64) / LibreOffice Community</vt:lpwstr>
  </property>
</Properties>
</file>